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1BF7" w:rsidRPr="008C4686" w:rsidRDefault="00D31BF7" w:rsidP="00C41D49">
      <w:pPr>
        <w:spacing w:after="0"/>
        <w:jc w:val="right"/>
        <w:rPr>
          <w:rFonts w:ascii="Times New Roman" w:hAnsi="Times New Roman"/>
          <w:b/>
          <w:i/>
          <w:sz w:val="24"/>
          <w:szCs w:val="24"/>
        </w:rPr>
      </w:pPr>
      <w:bookmarkStart w:id="0" w:name="bookmark1"/>
      <w:r w:rsidRPr="008C4686">
        <w:rPr>
          <w:rFonts w:ascii="Times New Roman" w:hAnsi="Times New Roman"/>
          <w:b/>
          <w:i/>
          <w:sz w:val="24"/>
          <w:szCs w:val="24"/>
        </w:rPr>
        <w:t xml:space="preserve">Załącznik Nr </w:t>
      </w:r>
      <w:r w:rsidR="008C4686" w:rsidRPr="008C4686">
        <w:rPr>
          <w:rFonts w:ascii="Times New Roman" w:hAnsi="Times New Roman"/>
          <w:b/>
          <w:i/>
          <w:sz w:val="24"/>
          <w:szCs w:val="24"/>
        </w:rPr>
        <w:t>6</w:t>
      </w:r>
      <w:r w:rsidR="00F56170" w:rsidRPr="008C4686">
        <w:rPr>
          <w:rFonts w:ascii="Times New Roman" w:hAnsi="Times New Roman"/>
          <w:b/>
          <w:i/>
          <w:sz w:val="24"/>
          <w:szCs w:val="24"/>
        </w:rPr>
        <w:t xml:space="preserve"> </w:t>
      </w:r>
      <w:r w:rsidRPr="008C4686">
        <w:rPr>
          <w:rFonts w:ascii="Times New Roman" w:hAnsi="Times New Roman"/>
          <w:b/>
          <w:i/>
          <w:sz w:val="24"/>
          <w:szCs w:val="24"/>
        </w:rPr>
        <w:t xml:space="preserve">do SIWZ </w:t>
      </w:r>
    </w:p>
    <w:p w:rsidR="00D31BF7" w:rsidRDefault="00D31BF7" w:rsidP="00C41D49">
      <w:pPr>
        <w:spacing w:after="0"/>
        <w:jc w:val="right"/>
        <w:rPr>
          <w:rFonts w:ascii="Times New Roman" w:hAnsi="Times New Roman"/>
          <w:b/>
          <w:i/>
          <w:sz w:val="24"/>
          <w:szCs w:val="24"/>
        </w:rPr>
      </w:pPr>
      <w:r w:rsidRPr="008C4686">
        <w:rPr>
          <w:rFonts w:ascii="Times New Roman" w:hAnsi="Times New Roman"/>
          <w:b/>
          <w:i/>
          <w:sz w:val="24"/>
          <w:szCs w:val="24"/>
        </w:rPr>
        <w:t>Wzór Umowy</w:t>
      </w:r>
    </w:p>
    <w:p w:rsidR="00745ED9" w:rsidRPr="008C4686" w:rsidRDefault="00745ED9" w:rsidP="00C41D49">
      <w:pPr>
        <w:spacing w:after="0"/>
        <w:jc w:val="right"/>
        <w:rPr>
          <w:rFonts w:ascii="Times New Roman" w:hAnsi="Times New Roman"/>
          <w:b/>
          <w:i/>
          <w:sz w:val="24"/>
          <w:szCs w:val="24"/>
        </w:rPr>
      </w:pPr>
    </w:p>
    <w:p w:rsidR="00D31BF7" w:rsidRDefault="008C4686" w:rsidP="00C41D49">
      <w:pPr>
        <w:spacing w:after="0"/>
        <w:jc w:val="center"/>
        <w:rPr>
          <w:rFonts w:ascii="Times New Roman" w:eastAsia="Calibri" w:hAnsi="Times New Roman" w:cs="Times New Roman"/>
          <w:b/>
          <w:sz w:val="24"/>
          <w:szCs w:val="24"/>
        </w:rPr>
      </w:pPr>
      <w:bookmarkStart w:id="1" w:name="bookmark3"/>
      <w:bookmarkEnd w:id="0"/>
      <w:r>
        <w:rPr>
          <w:rFonts w:ascii="Times New Roman" w:eastAsia="Calibri" w:hAnsi="Times New Roman" w:cs="Times New Roman"/>
          <w:b/>
          <w:sz w:val="24"/>
          <w:szCs w:val="24"/>
        </w:rPr>
        <w:t>UMOWA nr……./2019</w:t>
      </w:r>
    </w:p>
    <w:p w:rsidR="00DD4169" w:rsidRPr="00D31BF7" w:rsidRDefault="00DD4169" w:rsidP="00C41D49">
      <w:pPr>
        <w:spacing w:after="0"/>
        <w:jc w:val="center"/>
        <w:rPr>
          <w:rFonts w:ascii="Times New Roman" w:eastAsia="Calibri" w:hAnsi="Times New Roman" w:cs="Times New Roman"/>
          <w:b/>
          <w:sz w:val="24"/>
          <w:szCs w:val="24"/>
        </w:rPr>
      </w:pPr>
    </w:p>
    <w:p w:rsidR="00D31BF7" w:rsidRPr="00D31BF7" w:rsidRDefault="00D31BF7" w:rsidP="00C41D49">
      <w:pPr>
        <w:spacing w:after="0"/>
        <w:jc w:val="center"/>
        <w:rPr>
          <w:rFonts w:ascii="Times New Roman" w:eastAsia="Calibri" w:hAnsi="Times New Roman" w:cs="Times New Roman"/>
          <w:b/>
          <w:sz w:val="12"/>
          <w:szCs w:val="24"/>
        </w:rPr>
      </w:pPr>
    </w:p>
    <w:p w:rsidR="00D31BF7" w:rsidRDefault="008C4686" w:rsidP="00C41D49">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zawarta w dniu………….2019</w:t>
      </w:r>
      <w:r w:rsidR="00D31BF7" w:rsidRPr="00D31BF7">
        <w:rPr>
          <w:rFonts w:ascii="Times New Roman" w:eastAsia="Calibri" w:hAnsi="Times New Roman" w:cs="Times New Roman"/>
          <w:sz w:val="24"/>
          <w:szCs w:val="24"/>
        </w:rPr>
        <w:t>r. w Zabrodziu, pomiędzy:</w:t>
      </w:r>
    </w:p>
    <w:p w:rsidR="00DD4169" w:rsidRPr="00D31BF7" w:rsidRDefault="00DD4169" w:rsidP="00C41D49">
      <w:pPr>
        <w:spacing w:after="0"/>
        <w:jc w:val="both"/>
        <w:rPr>
          <w:rFonts w:ascii="Times New Roman" w:eastAsia="Calibri" w:hAnsi="Times New Roman" w:cs="Times New Roman"/>
          <w:sz w:val="24"/>
          <w:szCs w:val="24"/>
        </w:rPr>
      </w:pPr>
    </w:p>
    <w:p w:rsidR="00D31BF7" w:rsidRPr="00D31BF7" w:rsidRDefault="00D31BF7" w:rsidP="00C41D49">
      <w:pPr>
        <w:spacing w:after="0"/>
        <w:jc w:val="both"/>
        <w:rPr>
          <w:rFonts w:ascii="Times New Roman" w:eastAsia="Calibri" w:hAnsi="Times New Roman" w:cs="Times New Roman"/>
          <w:sz w:val="24"/>
          <w:szCs w:val="24"/>
        </w:rPr>
      </w:pPr>
      <w:r w:rsidRPr="00D31BF7">
        <w:rPr>
          <w:rFonts w:ascii="Times New Roman" w:eastAsia="Calibri" w:hAnsi="Times New Roman" w:cs="Times New Roman"/>
          <w:sz w:val="24"/>
          <w:szCs w:val="24"/>
        </w:rPr>
        <w:t>Gminą Zabrodzie z siedzibą w Zabrodziu, ul. Wł. St. Reymonta 51, 07-230 Zabrodzie, NIP: 7621901022, REGON 550667988 reprezentowaną przez:</w:t>
      </w:r>
    </w:p>
    <w:p w:rsidR="00C82ACB" w:rsidRDefault="00D31BF7" w:rsidP="00C41D49">
      <w:pPr>
        <w:spacing w:after="0"/>
        <w:jc w:val="both"/>
        <w:rPr>
          <w:rFonts w:ascii="Times New Roman" w:eastAsia="Calibri" w:hAnsi="Times New Roman" w:cs="Times New Roman"/>
          <w:sz w:val="24"/>
          <w:szCs w:val="24"/>
        </w:rPr>
      </w:pPr>
      <w:r w:rsidRPr="00D31BF7">
        <w:rPr>
          <w:rFonts w:ascii="Times New Roman" w:eastAsia="Calibri" w:hAnsi="Times New Roman" w:cs="Times New Roman"/>
          <w:sz w:val="24"/>
          <w:szCs w:val="24"/>
        </w:rPr>
        <w:t>Wójta Gminy Zabrodzie –</w:t>
      </w:r>
      <w:r w:rsidR="00C82ACB">
        <w:rPr>
          <w:rFonts w:ascii="Times New Roman" w:eastAsia="Calibri" w:hAnsi="Times New Roman" w:cs="Times New Roman"/>
          <w:sz w:val="24"/>
          <w:szCs w:val="24"/>
        </w:rPr>
        <w:t>…………………………..</w:t>
      </w:r>
    </w:p>
    <w:p w:rsidR="00DD4169" w:rsidRDefault="00D31BF7" w:rsidP="00C41D49">
      <w:pPr>
        <w:spacing w:after="0"/>
        <w:jc w:val="both"/>
        <w:rPr>
          <w:rFonts w:ascii="Times New Roman" w:eastAsia="Calibri" w:hAnsi="Times New Roman" w:cs="Times New Roman"/>
          <w:sz w:val="24"/>
          <w:szCs w:val="24"/>
        </w:rPr>
      </w:pPr>
      <w:r w:rsidRPr="00D31BF7">
        <w:rPr>
          <w:rFonts w:ascii="Times New Roman" w:eastAsia="Calibri" w:hAnsi="Times New Roman" w:cs="Times New Roman"/>
          <w:sz w:val="24"/>
          <w:szCs w:val="24"/>
        </w:rPr>
        <w:t>przy kontrasygnacie Skarbnika Gminy –</w:t>
      </w:r>
      <w:r w:rsidR="00C82ACB">
        <w:rPr>
          <w:rFonts w:ascii="Times New Roman" w:eastAsia="Calibri" w:hAnsi="Times New Roman" w:cs="Times New Roman"/>
          <w:sz w:val="24"/>
          <w:szCs w:val="24"/>
        </w:rPr>
        <w:t>……………………….</w:t>
      </w:r>
      <w:r w:rsidRPr="00D31BF7">
        <w:rPr>
          <w:rFonts w:ascii="Times New Roman" w:eastAsia="Calibri" w:hAnsi="Times New Roman" w:cs="Times New Roman"/>
          <w:sz w:val="24"/>
          <w:szCs w:val="24"/>
        </w:rPr>
        <w:t xml:space="preserve">, zwaną w treści umowy „Zamawiającym", </w:t>
      </w:r>
    </w:p>
    <w:p w:rsidR="00D31BF7" w:rsidRPr="00D31BF7" w:rsidRDefault="00D31BF7" w:rsidP="00C41D49">
      <w:pPr>
        <w:spacing w:after="0"/>
        <w:jc w:val="both"/>
        <w:rPr>
          <w:rFonts w:ascii="Times New Roman" w:eastAsia="Calibri" w:hAnsi="Times New Roman" w:cs="Times New Roman"/>
          <w:sz w:val="24"/>
          <w:szCs w:val="24"/>
        </w:rPr>
      </w:pPr>
      <w:r w:rsidRPr="00D31BF7">
        <w:rPr>
          <w:rFonts w:ascii="Times New Roman" w:eastAsia="Calibri" w:hAnsi="Times New Roman" w:cs="Times New Roman"/>
          <w:sz w:val="24"/>
          <w:szCs w:val="24"/>
        </w:rPr>
        <w:t>a</w:t>
      </w:r>
    </w:p>
    <w:p w:rsidR="00D31BF7" w:rsidRPr="00D31BF7" w:rsidRDefault="00D31BF7" w:rsidP="00C41D49">
      <w:pPr>
        <w:spacing w:after="0"/>
        <w:jc w:val="both"/>
        <w:rPr>
          <w:rFonts w:ascii="Times New Roman" w:eastAsia="Calibri" w:hAnsi="Times New Roman" w:cs="Times New Roman"/>
          <w:sz w:val="24"/>
          <w:szCs w:val="24"/>
        </w:rPr>
      </w:pPr>
      <w:r w:rsidRPr="00D31BF7">
        <w:rPr>
          <w:rFonts w:ascii="Times New Roman" w:eastAsia="Calibri" w:hAnsi="Times New Roman" w:cs="Times New Roman"/>
          <w:sz w:val="24"/>
          <w:szCs w:val="24"/>
        </w:rPr>
        <w:t>…………………………………….………………….z siedzibą w…………………… pod adresem………….., zarejestrowaną w Sądzie Rejonowym………………………,</w:t>
      </w:r>
      <w:r w:rsidRPr="00D31BF7">
        <w:rPr>
          <w:rFonts w:ascii="Times New Roman" w:eastAsia="Calibri" w:hAnsi="Times New Roman" w:cs="Times New Roman"/>
          <w:sz w:val="24"/>
          <w:szCs w:val="24"/>
        </w:rPr>
        <w:br/>
        <w:t xml:space="preserve">Sąd Gospodarczy, …………..Wydział Gospodarczy Krajowego Rejestru Sądowego </w:t>
      </w:r>
      <w:r w:rsidRPr="00D31BF7">
        <w:rPr>
          <w:rFonts w:ascii="Times New Roman" w:eastAsia="Calibri" w:hAnsi="Times New Roman" w:cs="Times New Roman"/>
          <w:sz w:val="24"/>
          <w:szCs w:val="24"/>
        </w:rPr>
        <w:br/>
        <w:t>nr KRS…………………, REGON………….…, NIP……………….zwaną (-</w:t>
      </w:r>
      <w:proofErr w:type="spellStart"/>
      <w:r w:rsidRPr="00D31BF7">
        <w:rPr>
          <w:rFonts w:ascii="Times New Roman" w:eastAsia="Calibri" w:hAnsi="Times New Roman" w:cs="Times New Roman"/>
          <w:sz w:val="24"/>
          <w:szCs w:val="24"/>
        </w:rPr>
        <w:t>ym</w:t>
      </w:r>
      <w:proofErr w:type="spellEnd"/>
      <w:r w:rsidRPr="00D31BF7">
        <w:rPr>
          <w:rFonts w:ascii="Times New Roman" w:eastAsia="Calibri" w:hAnsi="Times New Roman" w:cs="Times New Roman"/>
          <w:sz w:val="24"/>
          <w:szCs w:val="24"/>
        </w:rPr>
        <w:t>) dalej „Wykonawcą" reprezentowaną (-</w:t>
      </w:r>
      <w:proofErr w:type="spellStart"/>
      <w:r w:rsidRPr="00D31BF7">
        <w:rPr>
          <w:rFonts w:ascii="Times New Roman" w:eastAsia="Calibri" w:hAnsi="Times New Roman" w:cs="Times New Roman"/>
          <w:sz w:val="24"/>
          <w:szCs w:val="24"/>
        </w:rPr>
        <w:t>ym</w:t>
      </w:r>
      <w:proofErr w:type="spellEnd"/>
      <w:r w:rsidRPr="00D31BF7">
        <w:rPr>
          <w:rFonts w:ascii="Times New Roman" w:eastAsia="Calibri" w:hAnsi="Times New Roman" w:cs="Times New Roman"/>
          <w:sz w:val="24"/>
          <w:szCs w:val="24"/>
        </w:rPr>
        <w:t>) przez:</w:t>
      </w:r>
    </w:p>
    <w:p w:rsidR="00D31BF7" w:rsidRPr="00D31BF7" w:rsidRDefault="00D31BF7" w:rsidP="00C41D49">
      <w:pPr>
        <w:spacing w:after="0"/>
        <w:jc w:val="both"/>
        <w:rPr>
          <w:rFonts w:ascii="Times New Roman" w:eastAsia="Calibri" w:hAnsi="Times New Roman" w:cs="Times New Roman"/>
          <w:sz w:val="24"/>
          <w:szCs w:val="24"/>
        </w:rPr>
      </w:pPr>
      <w:r w:rsidRPr="00D31BF7">
        <w:rPr>
          <w:rFonts w:ascii="Times New Roman" w:eastAsia="Calibri" w:hAnsi="Times New Roman" w:cs="Times New Roman"/>
          <w:sz w:val="24"/>
          <w:szCs w:val="24"/>
        </w:rPr>
        <w:t>1)  Prezesa - ………………..</w:t>
      </w:r>
      <w:r w:rsidRPr="00D31BF7">
        <w:rPr>
          <w:rFonts w:ascii="Times New Roman" w:eastAsia="Calibri" w:hAnsi="Times New Roman" w:cs="Times New Roman"/>
          <w:sz w:val="24"/>
          <w:szCs w:val="24"/>
        </w:rPr>
        <w:tab/>
      </w:r>
    </w:p>
    <w:p w:rsidR="00D31BF7" w:rsidRPr="00D31BF7" w:rsidRDefault="00D31BF7" w:rsidP="00C41D49">
      <w:pPr>
        <w:spacing w:after="0"/>
        <w:jc w:val="both"/>
        <w:rPr>
          <w:rFonts w:ascii="Times New Roman" w:eastAsia="Calibri" w:hAnsi="Times New Roman" w:cs="Times New Roman"/>
          <w:sz w:val="24"/>
          <w:szCs w:val="24"/>
        </w:rPr>
      </w:pPr>
      <w:r w:rsidRPr="00D31BF7">
        <w:rPr>
          <w:rFonts w:ascii="Times New Roman" w:eastAsia="Calibri" w:hAnsi="Times New Roman" w:cs="Times New Roman"/>
          <w:sz w:val="24"/>
          <w:szCs w:val="24"/>
        </w:rPr>
        <w:t>2)  Wiceprezesa - ………………..</w:t>
      </w:r>
      <w:r w:rsidRPr="00D31BF7">
        <w:rPr>
          <w:rFonts w:ascii="Times New Roman" w:eastAsia="Calibri" w:hAnsi="Times New Roman" w:cs="Times New Roman"/>
          <w:sz w:val="24"/>
          <w:szCs w:val="24"/>
        </w:rPr>
        <w:tab/>
      </w:r>
    </w:p>
    <w:p w:rsidR="00D31BF7" w:rsidRPr="00D31BF7" w:rsidRDefault="00D31BF7" w:rsidP="00C41D49">
      <w:pPr>
        <w:spacing w:after="0"/>
        <w:jc w:val="both"/>
        <w:rPr>
          <w:rFonts w:ascii="Times New Roman" w:eastAsia="Calibri" w:hAnsi="Times New Roman" w:cs="Times New Roman"/>
          <w:sz w:val="24"/>
          <w:szCs w:val="24"/>
        </w:rPr>
      </w:pPr>
      <w:r w:rsidRPr="00D31BF7">
        <w:rPr>
          <w:rFonts w:ascii="Times New Roman" w:eastAsia="Calibri" w:hAnsi="Times New Roman" w:cs="Times New Roman"/>
          <w:sz w:val="24"/>
          <w:szCs w:val="24"/>
        </w:rPr>
        <w:t>wpisanym do rejestru działalności regulowanej, prowadzonego przez Wójta Gminy Zabrodzie pod nr</w:t>
      </w:r>
      <w:r w:rsidRPr="00D31BF7">
        <w:rPr>
          <w:rFonts w:ascii="Times New Roman" w:eastAsia="Calibri" w:hAnsi="Times New Roman" w:cs="Times New Roman"/>
          <w:sz w:val="24"/>
          <w:szCs w:val="24"/>
        </w:rPr>
        <w:tab/>
        <w:t>……………………..</w:t>
      </w:r>
    </w:p>
    <w:p w:rsidR="00DD4169" w:rsidRDefault="00DD4169" w:rsidP="00C41D49">
      <w:pPr>
        <w:keepNext/>
        <w:keepLines/>
        <w:suppressAutoHyphens/>
        <w:spacing w:after="0"/>
        <w:ind w:left="4400"/>
        <w:jc w:val="both"/>
        <w:rPr>
          <w:rFonts w:ascii="Times New Roman" w:eastAsia="Times New Roman" w:hAnsi="Times New Roman" w:cs="Times New Roman"/>
          <w:sz w:val="24"/>
          <w:szCs w:val="24"/>
          <w:lang w:eastAsia="ar-SA"/>
        </w:rPr>
      </w:pPr>
    </w:p>
    <w:p w:rsidR="00D31BF7" w:rsidRPr="00D31BF7" w:rsidRDefault="00D31BF7" w:rsidP="00C41D49">
      <w:pPr>
        <w:keepNext/>
        <w:keepLines/>
        <w:suppressAutoHyphens/>
        <w:spacing w:after="0"/>
        <w:ind w:left="4400"/>
        <w:jc w:val="both"/>
        <w:rPr>
          <w:rFonts w:ascii="Times New Roman" w:eastAsia="Times New Roman" w:hAnsi="Times New Roman" w:cs="Times New Roman"/>
          <w:sz w:val="24"/>
          <w:szCs w:val="24"/>
          <w:lang w:eastAsia="ar-SA"/>
        </w:rPr>
      </w:pPr>
      <w:r w:rsidRPr="00D31BF7">
        <w:rPr>
          <w:rFonts w:ascii="Times New Roman" w:eastAsia="Times New Roman" w:hAnsi="Times New Roman" w:cs="Times New Roman"/>
          <w:sz w:val="24"/>
          <w:szCs w:val="24"/>
          <w:lang w:eastAsia="ar-SA"/>
        </w:rPr>
        <w:t>§ 1</w:t>
      </w:r>
      <w:bookmarkEnd w:id="1"/>
    </w:p>
    <w:p w:rsidR="00094CAA" w:rsidRDefault="008C4686" w:rsidP="00C41D49">
      <w:pPr>
        <w:pStyle w:val="Akapitzlist"/>
        <w:keepNext/>
        <w:keepLines/>
        <w:numPr>
          <w:ilvl w:val="0"/>
          <w:numId w:val="36"/>
        </w:numPr>
        <w:suppressAutoHyphens/>
        <w:spacing w:after="0"/>
        <w:jc w:val="both"/>
        <w:rPr>
          <w:rFonts w:ascii="Times New Roman" w:eastAsia="Arial Unicode MS" w:hAnsi="Times New Roman" w:cs="Times New Roman"/>
          <w:b/>
          <w:sz w:val="24"/>
          <w:szCs w:val="24"/>
          <w:lang w:eastAsia="ar-SA"/>
        </w:rPr>
      </w:pPr>
      <w:bookmarkStart w:id="2" w:name="bookmark4"/>
      <w:r w:rsidRPr="00094CAA">
        <w:rPr>
          <w:rFonts w:ascii="Times New Roman" w:eastAsia="Arial Unicode MS" w:hAnsi="Times New Roman" w:cs="Times New Roman"/>
          <w:color w:val="000000"/>
          <w:sz w:val="24"/>
          <w:szCs w:val="24"/>
          <w:lang w:eastAsia="ar-SA"/>
        </w:rPr>
        <w:t>W wyniku dokonania przez Zamawiającego w dniu .....................r. wyboru oferty Wykonawcy w trybie przetargu nieograniczonego ogłoszonego na portalu www.uzp.gov.pl pod nr ....................., na tablicy ogłoszeń Urzędu Gminy Zabrodzie oraz na stronie internetowej www.zabrodzie.pl Z</w:t>
      </w:r>
      <w:r w:rsidR="00094CAA" w:rsidRPr="00094CAA">
        <w:rPr>
          <w:rFonts w:ascii="Times New Roman" w:eastAsia="Arial Unicode MS" w:hAnsi="Times New Roman" w:cs="Times New Roman"/>
          <w:color w:val="000000"/>
          <w:sz w:val="24"/>
          <w:szCs w:val="24"/>
          <w:lang w:eastAsia="ar-SA"/>
        </w:rPr>
        <w:t>amawiający</w:t>
      </w:r>
      <w:r w:rsidRPr="00094CAA">
        <w:rPr>
          <w:rFonts w:ascii="Times New Roman" w:eastAsia="Arial Unicode MS" w:hAnsi="Times New Roman" w:cs="Times New Roman"/>
          <w:color w:val="000000"/>
          <w:sz w:val="24"/>
          <w:szCs w:val="24"/>
          <w:lang w:eastAsia="ar-SA"/>
        </w:rPr>
        <w:t xml:space="preserve"> zleca, a W</w:t>
      </w:r>
      <w:r w:rsidR="00094CAA" w:rsidRPr="00094CAA">
        <w:rPr>
          <w:rFonts w:ascii="Times New Roman" w:eastAsia="Arial Unicode MS" w:hAnsi="Times New Roman" w:cs="Times New Roman"/>
          <w:color w:val="000000"/>
          <w:sz w:val="24"/>
          <w:szCs w:val="24"/>
          <w:lang w:eastAsia="ar-SA"/>
        </w:rPr>
        <w:t>ykonawca</w:t>
      </w:r>
      <w:r w:rsidRPr="00094CAA">
        <w:rPr>
          <w:rFonts w:ascii="Times New Roman" w:eastAsia="Arial Unicode MS" w:hAnsi="Times New Roman" w:cs="Times New Roman"/>
          <w:color w:val="000000"/>
          <w:sz w:val="24"/>
          <w:szCs w:val="24"/>
          <w:lang w:eastAsia="ar-SA"/>
        </w:rPr>
        <w:t xml:space="preserve"> przyjmuje do realizacji świadczenie usług pn.: </w:t>
      </w:r>
      <w:r w:rsidR="00094CAA" w:rsidRPr="00094CAA">
        <w:rPr>
          <w:rFonts w:ascii="Times New Roman" w:eastAsia="Arial Unicode MS" w:hAnsi="Times New Roman" w:cs="Times New Roman"/>
          <w:b/>
          <w:sz w:val="24"/>
          <w:szCs w:val="24"/>
          <w:lang w:eastAsia="ar-SA"/>
        </w:rPr>
        <w:t>„</w:t>
      </w:r>
      <w:r w:rsidRPr="00094CAA">
        <w:rPr>
          <w:rFonts w:ascii="Times New Roman" w:eastAsia="Arial Unicode MS" w:hAnsi="Times New Roman" w:cs="Times New Roman"/>
          <w:b/>
          <w:sz w:val="24"/>
          <w:szCs w:val="24"/>
          <w:lang w:eastAsia="ar-SA"/>
        </w:rPr>
        <w:t>Odbiór i zagospodarowanie odpadów komunalnych od właścicieli nieruchomości zamieszkałych na terenie Gminy Zabrodzie</w:t>
      </w:r>
      <w:r w:rsidR="00094CAA" w:rsidRPr="00094CAA">
        <w:rPr>
          <w:rFonts w:ascii="Times New Roman" w:eastAsia="Arial Unicode MS" w:hAnsi="Times New Roman" w:cs="Times New Roman"/>
          <w:b/>
          <w:sz w:val="24"/>
          <w:szCs w:val="24"/>
          <w:lang w:eastAsia="ar-SA"/>
        </w:rPr>
        <w:t>”.</w:t>
      </w:r>
    </w:p>
    <w:p w:rsidR="00094CAA" w:rsidRPr="00094CAA" w:rsidRDefault="00094CAA" w:rsidP="00C41D49">
      <w:pPr>
        <w:pStyle w:val="Akapitzlist"/>
        <w:keepNext/>
        <w:keepLines/>
        <w:numPr>
          <w:ilvl w:val="0"/>
          <w:numId w:val="36"/>
        </w:numPr>
        <w:suppressAutoHyphens/>
        <w:spacing w:after="0"/>
        <w:jc w:val="both"/>
        <w:rPr>
          <w:rFonts w:ascii="Times New Roman" w:eastAsia="Arial Unicode MS" w:hAnsi="Times New Roman" w:cs="Times New Roman"/>
          <w:b/>
          <w:sz w:val="24"/>
          <w:szCs w:val="24"/>
          <w:lang w:eastAsia="ar-SA"/>
        </w:rPr>
      </w:pPr>
      <w:r w:rsidRPr="00094CAA">
        <w:rPr>
          <w:rFonts w:ascii="Times New Roman" w:eastAsia="Times New Roman" w:hAnsi="Times New Roman" w:cs="Times New Roman"/>
          <w:sz w:val="24"/>
          <w:szCs w:val="24"/>
          <w:lang w:eastAsia="ar-SA"/>
        </w:rPr>
        <w:t>Wykonawca zrealizuje usługę objętą pr</w:t>
      </w:r>
      <w:r w:rsidR="00410762">
        <w:rPr>
          <w:rFonts w:ascii="Times New Roman" w:eastAsia="Times New Roman" w:hAnsi="Times New Roman" w:cs="Times New Roman"/>
          <w:sz w:val="24"/>
          <w:szCs w:val="24"/>
          <w:lang w:eastAsia="ar-SA"/>
        </w:rPr>
        <w:t>zedmiotem zamówienia w terminie od dnia podpisania umowy ale nie wcześniej niż</w:t>
      </w:r>
      <w:r w:rsidRPr="00094CAA">
        <w:rPr>
          <w:rFonts w:ascii="Times New Roman" w:eastAsia="Times New Roman" w:hAnsi="Times New Roman" w:cs="Times New Roman"/>
          <w:sz w:val="24"/>
          <w:szCs w:val="24"/>
          <w:lang w:eastAsia="ar-SA"/>
        </w:rPr>
        <w:t xml:space="preserve"> </w:t>
      </w:r>
      <w:r w:rsidRPr="00094CAA">
        <w:rPr>
          <w:rFonts w:ascii="Times New Roman" w:eastAsia="Times New Roman" w:hAnsi="Times New Roman" w:cs="Times New Roman"/>
          <w:b/>
          <w:sz w:val="24"/>
          <w:szCs w:val="24"/>
          <w:lang w:eastAsia="ar-SA"/>
        </w:rPr>
        <w:t>01-01-2020r.-31-12-2020r.</w:t>
      </w:r>
    </w:p>
    <w:p w:rsidR="00094CAA" w:rsidRPr="00094CAA" w:rsidRDefault="00094CAA" w:rsidP="00C41D49">
      <w:pPr>
        <w:pStyle w:val="Akapitzlist"/>
        <w:keepNext/>
        <w:keepLines/>
        <w:suppressAutoHyphens/>
        <w:spacing w:after="0"/>
        <w:ind w:left="360"/>
        <w:jc w:val="both"/>
        <w:rPr>
          <w:rFonts w:ascii="Times New Roman" w:eastAsia="Arial Unicode MS" w:hAnsi="Times New Roman" w:cs="Times New Roman"/>
          <w:b/>
          <w:sz w:val="24"/>
          <w:szCs w:val="24"/>
          <w:lang w:eastAsia="ar-SA"/>
        </w:rPr>
      </w:pPr>
    </w:p>
    <w:p w:rsidR="00D31BF7" w:rsidRPr="00D31BF7" w:rsidRDefault="00D31BF7" w:rsidP="00C41D49">
      <w:pPr>
        <w:keepNext/>
        <w:keepLines/>
        <w:suppressAutoHyphens/>
        <w:spacing w:after="0"/>
        <w:jc w:val="center"/>
        <w:rPr>
          <w:rFonts w:ascii="Times New Roman" w:eastAsia="Times New Roman" w:hAnsi="Times New Roman" w:cs="Times New Roman"/>
          <w:sz w:val="24"/>
          <w:szCs w:val="24"/>
          <w:lang w:eastAsia="ar-SA"/>
        </w:rPr>
      </w:pPr>
      <w:r w:rsidRPr="00D31BF7">
        <w:rPr>
          <w:rFonts w:ascii="Times New Roman" w:eastAsia="Times New Roman" w:hAnsi="Times New Roman" w:cs="Times New Roman"/>
          <w:sz w:val="24"/>
          <w:szCs w:val="24"/>
          <w:lang w:eastAsia="ar-SA"/>
        </w:rPr>
        <w:t>§ 2</w:t>
      </w:r>
      <w:bookmarkEnd w:id="2"/>
    </w:p>
    <w:p w:rsidR="00371D96" w:rsidRPr="00094CAA" w:rsidRDefault="00094CAA" w:rsidP="00B340D3">
      <w:pPr>
        <w:pStyle w:val="Akapitzlist"/>
        <w:numPr>
          <w:ilvl w:val="0"/>
          <w:numId w:val="10"/>
        </w:numPr>
        <w:tabs>
          <w:tab w:val="left" w:pos="0"/>
          <w:tab w:val="left" w:pos="1737"/>
        </w:tabs>
        <w:suppressAutoHyphens/>
        <w:spacing w:after="0"/>
        <w:ind w:right="20"/>
        <w:jc w:val="both"/>
        <w:rPr>
          <w:rFonts w:ascii="Times New Roman" w:eastAsia="Arial Unicode MS" w:hAnsi="Times New Roman" w:cs="Times New Roman"/>
          <w:color w:val="000000"/>
          <w:sz w:val="24"/>
          <w:szCs w:val="24"/>
          <w:lang w:eastAsia="ar-SA"/>
        </w:rPr>
      </w:pPr>
      <w:r w:rsidRPr="00094CAA">
        <w:rPr>
          <w:rFonts w:ascii="Times New Roman" w:eastAsia="Arial Unicode MS" w:hAnsi="Times New Roman" w:cs="Times New Roman"/>
          <w:color w:val="000000"/>
          <w:sz w:val="24"/>
          <w:szCs w:val="24"/>
          <w:lang w:eastAsia="ar-SA"/>
        </w:rPr>
        <w:t xml:space="preserve">Przedmiotem zamówienia jest odbieranie i zagospodarowanie odpadów komunalnych </w:t>
      </w:r>
      <w:r>
        <w:rPr>
          <w:rFonts w:ascii="Times New Roman" w:eastAsia="Arial Unicode MS" w:hAnsi="Times New Roman" w:cs="Times New Roman"/>
          <w:color w:val="000000"/>
          <w:sz w:val="24"/>
          <w:szCs w:val="24"/>
          <w:lang w:eastAsia="ar-SA"/>
        </w:rPr>
        <w:br/>
      </w:r>
      <w:r w:rsidRPr="00094CAA">
        <w:rPr>
          <w:rFonts w:ascii="Times New Roman" w:eastAsia="Arial Unicode MS" w:hAnsi="Times New Roman" w:cs="Times New Roman"/>
          <w:color w:val="000000"/>
          <w:sz w:val="24"/>
          <w:szCs w:val="24"/>
          <w:lang w:eastAsia="ar-SA"/>
        </w:rPr>
        <w:t xml:space="preserve">z nieruchomości, na których zamieszkują mieszkańcy, położonych na terenie Gminy Zabrodzie, w sposób zapewniający osiągnięcie odpowiednich poziomów recyklingu, przygotowania do ponownego użycia i odzysku innymi metodami oraz ograniczenie odpadów komunalnych ulegających biodegradacji przekazywanych do składowania </w:t>
      </w:r>
      <w:r>
        <w:rPr>
          <w:rFonts w:ascii="Times New Roman" w:eastAsia="Arial Unicode MS" w:hAnsi="Times New Roman" w:cs="Times New Roman"/>
          <w:color w:val="000000"/>
          <w:sz w:val="24"/>
          <w:szCs w:val="24"/>
          <w:lang w:eastAsia="ar-SA"/>
        </w:rPr>
        <w:br/>
      </w:r>
      <w:r w:rsidRPr="00094CAA">
        <w:rPr>
          <w:rFonts w:ascii="Times New Roman" w:eastAsia="Arial Unicode MS" w:hAnsi="Times New Roman" w:cs="Times New Roman"/>
          <w:color w:val="000000"/>
          <w:sz w:val="24"/>
          <w:szCs w:val="24"/>
          <w:lang w:eastAsia="ar-SA"/>
        </w:rPr>
        <w:t>w sposób zgodny z przepisami ustawy z dnia 13 września 1996r. o utrzymaniu czystości</w:t>
      </w:r>
      <w:r>
        <w:rPr>
          <w:rFonts w:ascii="Times New Roman" w:eastAsia="Arial Unicode MS" w:hAnsi="Times New Roman" w:cs="Times New Roman"/>
          <w:color w:val="000000"/>
          <w:sz w:val="24"/>
          <w:szCs w:val="24"/>
          <w:lang w:eastAsia="ar-SA"/>
        </w:rPr>
        <w:br/>
      </w:r>
      <w:r w:rsidRPr="00094CAA">
        <w:rPr>
          <w:rFonts w:ascii="Times New Roman" w:eastAsia="Arial Unicode MS" w:hAnsi="Times New Roman" w:cs="Times New Roman"/>
          <w:color w:val="000000"/>
          <w:sz w:val="24"/>
          <w:szCs w:val="24"/>
          <w:lang w:eastAsia="ar-SA"/>
        </w:rPr>
        <w:t>i porządku w gminach (</w:t>
      </w:r>
      <w:proofErr w:type="spellStart"/>
      <w:r w:rsidRPr="00094CAA">
        <w:rPr>
          <w:rFonts w:ascii="Times New Roman" w:eastAsia="Arial Unicode MS" w:hAnsi="Times New Roman" w:cs="Times New Roman"/>
          <w:color w:val="000000"/>
          <w:sz w:val="24"/>
          <w:szCs w:val="24"/>
          <w:lang w:eastAsia="ar-SA"/>
        </w:rPr>
        <w:t>t.j</w:t>
      </w:r>
      <w:proofErr w:type="spellEnd"/>
      <w:r w:rsidRPr="00094CAA">
        <w:rPr>
          <w:rFonts w:ascii="Times New Roman" w:eastAsia="Arial Unicode MS" w:hAnsi="Times New Roman" w:cs="Times New Roman"/>
          <w:color w:val="000000"/>
          <w:sz w:val="24"/>
          <w:szCs w:val="24"/>
          <w:lang w:eastAsia="ar-SA"/>
        </w:rPr>
        <w:t xml:space="preserve">. Dz. U. z 2019r. poz. 2010), ustawy z dnia 14 grudnia 2012r. </w:t>
      </w:r>
      <w:r>
        <w:rPr>
          <w:rFonts w:ascii="Times New Roman" w:eastAsia="Arial Unicode MS" w:hAnsi="Times New Roman" w:cs="Times New Roman"/>
          <w:color w:val="000000"/>
          <w:sz w:val="24"/>
          <w:szCs w:val="24"/>
          <w:lang w:eastAsia="ar-SA"/>
        </w:rPr>
        <w:br/>
      </w:r>
      <w:r w:rsidRPr="00094CAA">
        <w:rPr>
          <w:rFonts w:ascii="Times New Roman" w:eastAsia="Arial Unicode MS" w:hAnsi="Times New Roman" w:cs="Times New Roman"/>
          <w:color w:val="000000"/>
          <w:sz w:val="24"/>
          <w:szCs w:val="24"/>
          <w:lang w:eastAsia="ar-SA"/>
        </w:rPr>
        <w:t>o odpadach (</w:t>
      </w:r>
      <w:proofErr w:type="spellStart"/>
      <w:r w:rsidRPr="00094CAA">
        <w:rPr>
          <w:rFonts w:ascii="Times New Roman" w:eastAsia="Arial Unicode MS" w:hAnsi="Times New Roman" w:cs="Times New Roman"/>
          <w:color w:val="000000"/>
          <w:sz w:val="24"/>
          <w:szCs w:val="24"/>
          <w:lang w:eastAsia="ar-SA"/>
        </w:rPr>
        <w:t>t.j</w:t>
      </w:r>
      <w:proofErr w:type="spellEnd"/>
      <w:r w:rsidRPr="00094CAA">
        <w:rPr>
          <w:rFonts w:ascii="Times New Roman" w:eastAsia="Arial Unicode MS" w:hAnsi="Times New Roman" w:cs="Times New Roman"/>
          <w:color w:val="000000"/>
          <w:sz w:val="24"/>
          <w:szCs w:val="24"/>
          <w:lang w:eastAsia="ar-SA"/>
        </w:rPr>
        <w:t xml:space="preserve">. Dz. U. z 2019r. poz. 701 z </w:t>
      </w:r>
      <w:proofErr w:type="spellStart"/>
      <w:r w:rsidRPr="00094CAA">
        <w:rPr>
          <w:rFonts w:ascii="Times New Roman" w:eastAsia="Arial Unicode MS" w:hAnsi="Times New Roman" w:cs="Times New Roman"/>
          <w:color w:val="000000"/>
          <w:sz w:val="24"/>
          <w:szCs w:val="24"/>
          <w:lang w:eastAsia="ar-SA"/>
        </w:rPr>
        <w:t>późn</w:t>
      </w:r>
      <w:proofErr w:type="spellEnd"/>
      <w:r w:rsidRPr="00094CAA">
        <w:rPr>
          <w:rFonts w:ascii="Times New Roman" w:eastAsia="Arial Unicode MS" w:hAnsi="Times New Roman" w:cs="Times New Roman"/>
          <w:color w:val="000000"/>
          <w:sz w:val="24"/>
          <w:szCs w:val="24"/>
          <w:lang w:eastAsia="ar-SA"/>
        </w:rPr>
        <w:t xml:space="preserve">. zm.) zapisami Wojewódzkiego Planu Gospodarki Odpadami, przyjętego uchwałą Sejmiku Województwa Mazowieckiego </w:t>
      </w:r>
      <w:r>
        <w:rPr>
          <w:rFonts w:ascii="Times New Roman" w:eastAsia="Arial Unicode MS" w:hAnsi="Times New Roman" w:cs="Times New Roman"/>
          <w:color w:val="000000"/>
          <w:sz w:val="24"/>
          <w:szCs w:val="24"/>
          <w:lang w:eastAsia="ar-SA"/>
        </w:rPr>
        <w:br/>
      </w:r>
      <w:r w:rsidRPr="00094CAA">
        <w:rPr>
          <w:rFonts w:ascii="Times New Roman" w:eastAsia="Arial Unicode MS" w:hAnsi="Times New Roman" w:cs="Times New Roman"/>
          <w:color w:val="000000"/>
          <w:sz w:val="24"/>
          <w:szCs w:val="24"/>
          <w:lang w:eastAsia="ar-SA"/>
        </w:rPr>
        <w:t xml:space="preserve">nr 3/19 z dnia 22 stycznia 2019r. w sprawie uchwalenia Planu Gospodarki Odpadami dla </w:t>
      </w:r>
      <w:r w:rsidRPr="00094CAA">
        <w:rPr>
          <w:rFonts w:ascii="Times New Roman" w:eastAsia="Arial Unicode MS" w:hAnsi="Times New Roman" w:cs="Times New Roman"/>
          <w:color w:val="000000"/>
          <w:sz w:val="24"/>
          <w:szCs w:val="24"/>
          <w:lang w:eastAsia="ar-SA"/>
        </w:rPr>
        <w:lastRenderedPageBreak/>
        <w:t>województwa mazowieckiego 2024</w:t>
      </w:r>
      <w:r w:rsidR="00B340D3">
        <w:rPr>
          <w:rFonts w:ascii="Times New Roman" w:eastAsia="Arial Unicode MS" w:hAnsi="Times New Roman" w:cs="Times New Roman"/>
          <w:color w:val="000000"/>
          <w:sz w:val="24"/>
          <w:szCs w:val="24"/>
          <w:lang w:eastAsia="ar-SA"/>
        </w:rPr>
        <w:t xml:space="preserve"> (Dz. Urz. Woj. </w:t>
      </w:r>
      <w:proofErr w:type="spellStart"/>
      <w:r w:rsidR="00B340D3">
        <w:rPr>
          <w:rFonts w:ascii="Times New Roman" w:eastAsia="Arial Unicode MS" w:hAnsi="Times New Roman" w:cs="Times New Roman"/>
          <w:color w:val="000000"/>
          <w:sz w:val="24"/>
          <w:szCs w:val="24"/>
          <w:lang w:eastAsia="ar-SA"/>
        </w:rPr>
        <w:t>Maz</w:t>
      </w:r>
      <w:proofErr w:type="spellEnd"/>
      <w:r w:rsidR="00B340D3">
        <w:rPr>
          <w:rFonts w:ascii="Times New Roman" w:eastAsia="Arial Unicode MS" w:hAnsi="Times New Roman" w:cs="Times New Roman"/>
          <w:color w:val="000000"/>
          <w:sz w:val="24"/>
          <w:szCs w:val="24"/>
          <w:lang w:eastAsia="ar-SA"/>
        </w:rPr>
        <w:t>. z 2019</w:t>
      </w:r>
      <w:r w:rsidR="00B340D3" w:rsidRPr="00B340D3">
        <w:rPr>
          <w:rFonts w:ascii="Times New Roman" w:eastAsia="Arial Unicode MS" w:hAnsi="Times New Roman" w:cs="Times New Roman"/>
          <w:color w:val="000000"/>
          <w:sz w:val="24"/>
          <w:szCs w:val="24"/>
          <w:lang w:eastAsia="ar-SA"/>
        </w:rPr>
        <w:t>r. poz. 1462)</w:t>
      </w:r>
      <w:r w:rsidRPr="00094CAA">
        <w:rPr>
          <w:rFonts w:ascii="Times New Roman" w:eastAsia="Arial Unicode MS" w:hAnsi="Times New Roman" w:cs="Times New Roman"/>
          <w:color w:val="000000"/>
          <w:sz w:val="24"/>
          <w:szCs w:val="24"/>
          <w:lang w:eastAsia="ar-SA"/>
        </w:rPr>
        <w:t>, Regulaminem utrzymania czystości i porządku na terenie Gminy Zabrodzie oraz innymi przepisami prawa ustawowego i prawa miejscowego.</w:t>
      </w:r>
    </w:p>
    <w:p w:rsidR="00D31BF7" w:rsidRPr="00371D96" w:rsidRDefault="00D31BF7" w:rsidP="00C41D49">
      <w:pPr>
        <w:pStyle w:val="Akapitzlist"/>
        <w:numPr>
          <w:ilvl w:val="0"/>
          <w:numId w:val="10"/>
        </w:numPr>
        <w:tabs>
          <w:tab w:val="left" w:pos="0"/>
          <w:tab w:val="left" w:pos="1737"/>
        </w:tabs>
        <w:suppressAutoHyphens/>
        <w:spacing w:after="0"/>
        <w:ind w:right="20"/>
        <w:jc w:val="both"/>
        <w:rPr>
          <w:rFonts w:ascii="Times New Roman" w:eastAsia="Arial Unicode MS" w:hAnsi="Times New Roman" w:cs="Times New Roman"/>
          <w:color w:val="000000"/>
          <w:sz w:val="24"/>
          <w:szCs w:val="24"/>
          <w:lang w:eastAsia="ar-SA"/>
        </w:rPr>
      </w:pPr>
      <w:r w:rsidRPr="00371D96">
        <w:rPr>
          <w:rFonts w:ascii="Times New Roman" w:eastAsia="Arial Unicode MS" w:hAnsi="Times New Roman" w:cs="Times New Roman"/>
          <w:color w:val="000000"/>
          <w:sz w:val="24"/>
          <w:szCs w:val="24"/>
          <w:lang w:eastAsia="ar-SA"/>
        </w:rPr>
        <w:t>Zamawiający zleca, a Wykonawca przyjmuje do wykonania prace polegające na:</w:t>
      </w:r>
    </w:p>
    <w:p w:rsidR="00D31BF7" w:rsidRPr="00371D96" w:rsidRDefault="00D31BF7" w:rsidP="00C41D49">
      <w:pPr>
        <w:pStyle w:val="Akapitzlist"/>
        <w:numPr>
          <w:ilvl w:val="0"/>
          <w:numId w:val="11"/>
        </w:numPr>
        <w:tabs>
          <w:tab w:val="left" w:pos="475"/>
        </w:tabs>
        <w:suppressAutoHyphens/>
        <w:spacing w:after="0"/>
        <w:jc w:val="both"/>
        <w:rPr>
          <w:rFonts w:ascii="Times New Roman" w:eastAsia="Arial Unicode MS" w:hAnsi="Times New Roman" w:cs="Times New Roman"/>
          <w:color w:val="000000"/>
          <w:sz w:val="24"/>
          <w:szCs w:val="24"/>
          <w:lang w:eastAsia="ar-SA"/>
        </w:rPr>
      </w:pPr>
      <w:r w:rsidRPr="00371D96">
        <w:rPr>
          <w:rFonts w:ascii="Times New Roman" w:eastAsia="Arial Unicode MS" w:hAnsi="Times New Roman" w:cs="Times New Roman"/>
          <w:color w:val="000000"/>
          <w:sz w:val="24"/>
          <w:szCs w:val="24"/>
          <w:lang w:eastAsia="ar-SA"/>
        </w:rPr>
        <w:t xml:space="preserve">odbieraniu </w:t>
      </w:r>
      <w:r w:rsidR="00094CAA">
        <w:rPr>
          <w:rFonts w:ascii="Times New Roman" w:eastAsia="Arial Unicode MS" w:hAnsi="Times New Roman" w:cs="Times New Roman"/>
          <w:color w:val="000000"/>
          <w:sz w:val="24"/>
          <w:szCs w:val="24"/>
          <w:lang w:eastAsia="ar-SA"/>
        </w:rPr>
        <w:t xml:space="preserve">i zagospodarowaniu </w:t>
      </w:r>
      <w:r w:rsidRPr="00371D96">
        <w:rPr>
          <w:rFonts w:ascii="Times New Roman" w:eastAsia="Arial Unicode MS" w:hAnsi="Times New Roman" w:cs="Times New Roman"/>
          <w:color w:val="000000"/>
          <w:sz w:val="24"/>
          <w:szCs w:val="24"/>
          <w:lang w:eastAsia="ar-SA"/>
        </w:rPr>
        <w:t>odpadów komunalnych z nieruchomości</w:t>
      </w:r>
      <w:r w:rsidR="00094CAA">
        <w:rPr>
          <w:rFonts w:ascii="Times New Roman" w:eastAsia="Arial Unicode MS" w:hAnsi="Times New Roman" w:cs="Times New Roman"/>
          <w:color w:val="000000"/>
          <w:sz w:val="24"/>
          <w:szCs w:val="24"/>
          <w:lang w:eastAsia="ar-SA"/>
        </w:rPr>
        <w:t xml:space="preserve"> zamieszkałych</w:t>
      </w:r>
      <w:r w:rsidRPr="00371D96">
        <w:rPr>
          <w:rFonts w:ascii="Times New Roman" w:eastAsia="Arial Unicode MS" w:hAnsi="Times New Roman" w:cs="Times New Roman"/>
          <w:color w:val="000000"/>
          <w:sz w:val="24"/>
          <w:szCs w:val="24"/>
          <w:lang w:eastAsia="ar-SA"/>
        </w:rPr>
        <w:t xml:space="preserve">, </w:t>
      </w:r>
      <w:r w:rsidR="00094CAA">
        <w:rPr>
          <w:rFonts w:ascii="Times New Roman" w:eastAsia="Arial Unicode MS" w:hAnsi="Times New Roman" w:cs="Times New Roman"/>
          <w:color w:val="000000"/>
          <w:sz w:val="24"/>
          <w:szCs w:val="24"/>
          <w:lang w:eastAsia="ar-SA"/>
        </w:rPr>
        <w:t>tzn.</w:t>
      </w:r>
      <w:r w:rsidRPr="00371D96">
        <w:rPr>
          <w:rFonts w:ascii="Times New Roman" w:eastAsia="Arial Unicode MS" w:hAnsi="Times New Roman" w:cs="Times New Roman"/>
          <w:color w:val="000000"/>
          <w:sz w:val="24"/>
          <w:szCs w:val="24"/>
          <w:lang w:eastAsia="ar-SA"/>
        </w:rPr>
        <w:t>:</w:t>
      </w:r>
    </w:p>
    <w:p w:rsidR="00D31BF7" w:rsidRPr="00D31BF7" w:rsidRDefault="00D31BF7" w:rsidP="00C41D49">
      <w:pPr>
        <w:numPr>
          <w:ilvl w:val="4"/>
          <w:numId w:val="2"/>
        </w:numPr>
        <w:tabs>
          <w:tab w:val="left" w:pos="0"/>
          <w:tab w:val="left" w:pos="485"/>
          <w:tab w:val="left" w:pos="993"/>
        </w:tabs>
        <w:suppressAutoHyphens/>
        <w:spacing w:after="0"/>
        <w:ind w:left="240" w:firstLine="469"/>
        <w:jc w:val="both"/>
        <w:rPr>
          <w:rFonts w:ascii="Times New Roman" w:eastAsia="Arial Unicode MS" w:hAnsi="Times New Roman" w:cs="Times New Roman"/>
          <w:color w:val="000000"/>
          <w:sz w:val="24"/>
          <w:szCs w:val="24"/>
          <w:lang w:eastAsia="ar-SA"/>
        </w:rPr>
      </w:pPr>
      <w:r w:rsidRPr="00D31BF7">
        <w:rPr>
          <w:rFonts w:ascii="Times New Roman" w:eastAsia="Arial Unicode MS" w:hAnsi="Times New Roman" w:cs="Times New Roman"/>
          <w:color w:val="000000"/>
          <w:sz w:val="24"/>
          <w:szCs w:val="24"/>
          <w:lang w:eastAsia="ar-SA"/>
        </w:rPr>
        <w:t>odpadów komunalnych niesegregowanych (zmieszanych),</w:t>
      </w:r>
    </w:p>
    <w:p w:rsidR="00D31BF7" w:rsidRDefault="00094CAA" w:rsidP="00C41D49">
      <w:pPr>
        <w:numPr>
          <w:ilvl w:val="4"/>
          <w:numId w:val="2"/>
        </w:numPr>
        <w:tabs>
          <w:tab w:val="left" w:pos="0"/>
          <w:tab w:val="left" w:pos="509"/>
          <w:tab w:val="left" w:pos="993"/>
        </w:tabs>
        <w:suppressAutoHyphens/>
        <w:spacing w:after="0"/>
        <w:ind w:left="240" w:firstLine="469"/>
        <w:jc w:val="both"/>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color w:val="000000"/>
          <w:sz w:val="24"/>
          <w:szCs w:val="24"/>
          <w:lang w:eastAsia="ar-SA"/>
        </w:rPr>
        <w:t>odpadów segregowanych:</w:t>
      </w:r>
    </w:p>
    <w:p w:rsidR="00094CAA" w:rsidRPr="00682670" w:rsidRDefault="00094CAA" w:rsidP="00C41D49">
      <w:pPr>
        <w:pStyle w:val="Standard"/>
        <w:numPr>
          <w:ilvl w:val="0"/>
          <w:numId w:val="39"/>
        </w:numPr>
        <w:spacing w:line="276" w:lineRule="auto"/>
        <w:jc w:val="both"/>
      </w:pPr>
      <w:r w:rsidRPr="00682670">
        <w:t xml:space="preserve">odpady z papieru, tektury, odpady opakowaniowe z papieru </w:t>
      </w:r>
      <w:r>
        <w:t>i odpady opakowaniowe z tektury – niebieski worek;</w:t>
      </w:r>
    </w:p>
    <w:p w:rsidR="00094CAA" w:rsidRPr="00682670" w:rsidRDefault="00094CAA" w:rsidP="00C41D49">
      <w:pPr>
        <w:pStyle w:val="Standard"/>
        <w:numPr>
          <w:ilvl w:val="0"/>
          <w:numId w:val="39"/>
        </w:numPr>
        <w:spacing w:line="276" w:lineRule="auto"/>
        <w:jc w:val="both"/>
      </w:pPr>
      <w:r w:rsidRPr="00682670">
        <w:t>odpady ze szkł</w:t>
      </w:r>
      <w:r>
        <w:t>a, odpady opakowaniowe ze szkła – zielony worek;</w:t>
      </w:r>
    </w:p>
    <w:p w:rsidR="00094CAA" w:rsidRPr="00682670" w:rsidRDefault="00094CAA" w:rsidP="00C41D49">
      <w:pPr>
        <w:pStyle w:val="Standard"/>
        <w:numPr>
          <w:ilvl w:val="0"/>
          <w:numId w:val="39"/>
        </w:numPr>
        <w:spacing w:line="276" w:lineRule="auto"/>
        <w:jc w:val="both"/>
      </w:pPr>
      <w:r w:rsidRPr="00682670">
        <w:t xml:space="preserve">odpady </w:t>
      </w:r>
      <w:r>
        <w:t xml:space="preserve">z </w:t>
      </w:r>
      <w:r w:rsidRPr="00682670">
        <w:t>metali, opakowaniowe z metali,</w:t>
      </w:r>
      <w:r>
        <w:t xml:space="preserve"> z </w:t>
      </w:r>
      <w:r w:rsidRPr="00682670">
        <w:t>tworzyw sztucznych, opakowaniowe z tworzyw sztucznych,</w:t>
      </w:r>
      <w:r>
        <w:t xml:space="preserve"> opakowaniowe wielomateriałowe – żółty worek;</w:t>
      </w:r>
    </w:p>
    <w:p w:rsidR="00094CAA" w:rsidRPr="00682670" w:rsidRDefault="00094CAA" w:rsidP="00C41D49">
      <w:pPr>
        <w:pStyle w:val="Standard"/>
        <w:numPr>
          <w:ilvl w:val="0"/>
          <w:numId w:val="39"/>
        </w:numPr>
        <w:spacing w:line="276" w:lineRule="auto"/>
        <w:jc w:val="both"/>
      </w:pPr>
      <w:r w:rsidRPr="00682670">
        <w:t>odpady ulegaj</w:t>
      </w:r>
      <w:r w:rsidR="005A1ABC">
        <w:t xml:space="preserve">ące biodegradacji </w:t>
      </w:r>
      <w:r>
        <w:t>– brązowy worek.</w:t>
      </w:r>
    </w:p>
    <w:p w:rsidR="00D31BF7" w:rsidRPr="00D31BF7" w:rsidRDefault="00D31BF7" w:rsidP="00C41D49">
      <w:pPr>
        <w:pStyle w:val="Akapitzlist"/>
        <w:numPr>
          <w:ilvl w:val="0"/>
          <w:numId w:val="11"/>
        </w:numPr>
        <w:tabs>
          <w:tab w:val="left" w:pos="475"/>
        </w:tabs>
        <w:suppressAutoHyphens/>
        <w:spacing w:after="0"/>
        <w:jc w:val="both"/>
        <w:rPr>
          <w:rFonts w:ascii="Times New Roman" w:eastAsia="Arial Unicode MS" w:hAnsi="Times New Roman" w:cs="Times New Roman"/>
          <w:color w:val="000000"/>
          <w:sz w:val="24"/>
          <w:szCs w:val="24"/>
          <w:lang w:eastAsia="ar-SA"/>
        </w:rPr>
      </w:pPr>
      <w:r w:rsidRPr="00D31BF7">
        <w:rPr>
          <w:rFonts w:ascii="Times New Roman" w:eastAsia="Arial Unicode MS" w:hAnsi="Times New Roman" w:cs="Times New Roman"/>
          <w:color w:val="000000"/>
          <w:sz w:val="24"/>
          <w:szCs w:val="24"/>
          <w:lang w:eastAsia="ar-SA"/>
        </w:rPr>
        <w:t xml:space="preserve">odbieraniu </w:t>
      </w:r>
      <w:r w:rsidR="00094CAA">
        <w:rPr>
          <w:rFonts w:ascii="Times New Roman" w:eastAsia="Arial Unicode MS" w:hAnsi="Times New Roman" w:cs="Times New Roman"/>
          <w:color w:val="000000"/>
          <w:sz w:val="24"/>
          <w:szCs w:val="24"/>
          <w:lang w:eastAsia="ar-SA"/>
        </w:rPr>
        <w:t xml:space="preserve">i zagospodarowaniu </w:t>
      </w:r>
      <w:r w:rsidRPr="00D31BF7">
        <w:rPr>
          <w:rFonts w:ascii="Times New Roman" w:eastAsia="Arial Unicode MS" w:hAnsi="Times New Roman" w:cs="Times New Roman"/>
          <w:color w:val="000000"/>
          <w:sz w:val="24"/>
          <w:szCs w:val="24"/>
          <w:lang w:eastAsia="ar-SA"/>
        </w:rPr>
        <w:t xml:space="preserve">odpadów z </w:t>
      </w:r>
      <w:r w:rsidR="00094CAA">
        <w:rPr>
          <w:rFonts w:ascii="Times New Roman" w:eastAsia="Arial Unicode MS" w:hAnsi="Times New Roman" w:cs="Times New Roman"/>
          <w:color w:val="000000"/>
          <w:sz w:val="24"/>
          <w:szCs w:val="24"/>
          <w:lang w:eastAsia="ar-SA"/>
        </w:rPr>
        <w:t>Punktu S</w:t>
      </w:r>
      <w:r w:rsidRPr="00D31BF7">
        <w:rPr>
          <w:rFonts w:ascii="Times New Roman" w:eastAsia="Arial Unicode MS" w:hAnsi="Times New Roman" w:cs="Times New Roman"/>
          <w:color w:val="000000"/>
          <w:sz w:val="24"/>
          <w:szCs w:val="24"/>
          <w:lang w:eastAsia="ar-SA"/>
        </w:rPr>
        <w:t xml:space="preserve">elektywnej </w:t>
      </w:r>
      <w:r w:rsidR="00094CAA">
        <w:rPr>
          <w:rFonts w:ascii="Times New Roman" w:eastAsia="Arial Unicode MS" w:hAnsi="Times New Roman" w:cs="Times New Roman"/>
          <w:color w:val="000000"/>
          <w:sz w:val="24"/>
          <w:szCs w:val="24"/>
          <w:lang w:eastAsia="ar-SA"/>
        </w:rPr>
        <w:t>Z</w:t>
      </w:r>
      <w:r w:rsidRPr="00D31BF7">
        <w:rPr>
          <w:rFonts w:ascii="Times New Roman" w:eastAsia="Arial Unicode MS" w:hAnsi="Times New Roman" w:cs="Times New Roman"/>
          <w:color w:val="000000"/>
          <w:sz w:val="24"/>
          <w:szCs w:val="24"/>
          <w:lang w:eastAsia="ar-SA"/>
        </w:rPr>
        <w:t xml:space="preserve">biórki </w:t>
      </w:r>
      <w:r w:rsidR="00094CAA">
        <w:rPr>
          <w:rFonts w:ascii="Times New Roman" w:eastAsia="Arial Unicode MS" w:hAnsi="Times New Roman" w:cs="Times New Roman"/>
          <w:color w:val="000000"/>
          <w:sz w:val="24"/>
          <w:szCs w:val="24"/>
          <w:lang w:eastAsia="ar-SA"/>
        </w:rPr>
        <w:t>Odpadów K</w:t>
      </w:r>
      <w:r w:rsidRPr="00D31BF7">
        <w:rPr>
          <w:rFonts w:ascii="Times New Roman" w:eastAsia="Arial Unicode MS" w:hAnsi="Times New Roman" w:cs="Times New Roman"/>
          <w:color w:val="000000"/>
          <w:sz w:val="24"/>
          <w:szCs w:val="24"/>
          <w:lang w:eastAsia="ar-SA"/>
        </w:rPr>
        <w:t xml:space="preserve">omunalnych </w:t>
      </w:r>
      <w:r w:rsidR="00094CAA">
        <w:rPr>
          <w:rFonts w:ascii="Times New Roman" w:eastAsia="Arial Unicode MS" w:hAnsi="Times New Roman" w:cs="Times New Roman"/>
          <w:color w:val="000000"/>
          <w:sz w:val="24"/>
          <w:szCs w:val="24"/>
          <w:lang w:eastAsia="ar-SA"/>
        </w:rPr>
        <w:t>w Zabrodziu</w:t>
      </w:r>
      <w:r w:rsidRPr="00D31BF7">
        <w:rPr>
          <w:rFonts w:ascii="Times New Roman" w:eastAsia="Arial Unicode MS" w:hAnsi="Times New Roman" w:cs="Times New Roman"/>
          <w:color w:val="000000"/>
          <w:sz w:val="24"/>
          <w:szCs w:val="24"/>
          <w:lang w:eastAsia="ar-SA"/>
        </w:rPr>
        <w:t>, pochodzących z gospodarstw domowych</w:t>
      </w:r>
      <w:r w:rsidR="00745ED9">
        <w:rPr>
          <w:rFonts w:ascii="Times New Roman" w:eastAsia="Arial Unicode MS" w:hAnsi="Times New Roman" w:cs="Times New Roman"/>
          <w:color w:val="000000"/>
          <w:sz w:val="24"/>
          <w:szCs w:val="24"/>
          <w:lang w:eastAsia="ar-SA"/>
        </w:rPr>
        <w:t xml:space="preserve"> </w:t>
      </w:r>
      <w:r w:rsidR="00745ED9">
        <w:rPr>
          <w:rFonts w:ascii="Times New Roman" w:eastAsia="Arial Unicode MS" w:hAnsi="Times New Roman" w:cs="Times New Roman"/>
          <w:color w:val="000000"/>
          <w:sz w:val="24"/>
          <w:szCs w:val="24"/>
          <w:lang w:eastAsia="ar-SA"/>
        </w:rPr>
        <w:br/>
        <w:t>w szczególności</w:t>
      </w:r>
      <w:r w:rsidRPr="00D31BF7">
        <w:rPr>
          <w:rFonts w:ascii="Times New Roman" w:eastAsia="Arial Unicode MS" w:hAnsi="Times New Roman" w:cs="Times New Roman"/>
          <w:color w:val="000000"/>
          <w:sz w:val="24"/>
          <w:szCs w:val="24"/>
          <w:lang w:eastAsia="ar-SA"/>
        </w:rPr>
        <w:t>:</w:t>
      </w:r>
    </w:p>
    <w:p w:rsidR="00745ED9" w:rsidRPr="00745ED9" w:rsidRDefault="00745ED9" w:rsidP="00C41D49">
      <w:pPr>
        <w:pStyle w:val="Akapitzlist"/>
        <w:numPr>
          <w:ilvl w:val="0"/>
          <w:numId w:val="40"/>
        </w:numPr>
        <w:tabs>
          <w:tab w:val="left" w:pos="0"/>
          <w:tab w:val="left" w:pos="1737"/>
        </w:tabs>
        <w:suppressAutoHyphens/>
        <w:spacing w:after="0"/>
        <w:ind w:right="20"/>
        <w:jc w:val="both"/>
        <w:rPr>
          <w:rFonts w:ascii="Times New Roman" w:eastAsia="Arial Unicode MS" w:hAnsi="Times New Roman" w:cs="Times New Roman"/>
          <w:color w:val="000000"/>
          <w:sz w:val="24"/>
          <w:szCs w:val="24"/>
          <w:lang w:eastAsia="ar-SA"/>
        </w:rPr>
      </w:pPr>
      <w:r w:rsidRPr="00745ED9">
        <w:rPr>
          <w:rFonts w:ascii="Times New Roman" w:eastAsia="Arial Unicode MS" w:hAnsi="Times New Roman" w:cs="Times New Roman"/>
          <w:color w:val="000000"/>
          <w:sz w:val="24"/>
          <w:szCs w:val="24"/>
          <w:lang w:eastAsia="ar-SA"/>
        </w:rPr>
        <w:t xml:space="preserve">opadów niebezpiecznych, </w:t>
      </w:r>
    </w:p>
    <w:p w:rsidR="00745ED9" w:rsidRPr="00745ED9" w:rsidRDefault="00745ED9" w:rsidP="00C41D49">
      <w:pPr>
        <w:pStyle w:val="Akapitzlist"/>
        <w:numPr>
          <w:ilvl w:val="0"/>
          <w:numId w:val="40"/>
        </w:numPr>
        <w:tabs>
          <w:tab w:val="left" w:pos="0"/>
          <w:tab w:val="left" w:pos="1737"/>
        </w:tabs>
        <w:suppressAutoHyphens/>
        <w:spacing w:after="0"/>
        <w:ind w:right="20"/>
        <w:jc w:val="both"/>
        <w:rPr>
          <w:rFonts w:ascii="Times New Roman" w:eastAsia="Arial Unicode MS" w:hAnsi="Times New Roman" w:cs="Times New Roman"/>
          <w:color w:val="000000"/>
          <w:sz w:val="24"/>
          <w:szCs w:val="24"/>
          <w:lang w:eastAsia="ar-SA"/>
        </w:rPr>
      </w:pPr>
      <w:r w:rsidRPr="00745ED9">
        <w:rPr>
          <w:rFonts w:ascii="Times New Roman" w:eastAsia="Arial Unicode MS" w:hAnsi="Times New Roman" w:cs="Times New Roman"/>
          <w:color w:val="000000"/>
          <w:sz w:val="24"/>
          <w:szCs w:val="24"/>
          <w:lang w:eastAsia="ar-SA"/>
        </w:rPr>
        <w:t xml:space="preserve">przeterminowanych leków i chemikaliów, </w:t>
      </w:r>
    </w:p>
    <w:p w:rsidR="00745ED9" w:rsidRPr="005A1ABC" w:rsidRDefault="00745ED9" w:rsidP="005A1ABC">
      <w:pPr>
        <w:pStyle w:val="Akapitzlist"/>
        <w:numPr>
          <w:ilvl w:val="0"/>
          <w:numId w:val="40"/>
        </w:numPr>
        <w:tabs>
          <w:tab w:val="left" w:pos="0"/>
          <w:tab w:val="left" w:pos="1737"/>
        </w:tabs>
        <w:suppressAutoHyphens/>
        <w:spacing w:after="0"/>
        <w:ind w:right="20"/>
        <w:jc w:val="both"/>
        <w:rPr>
          <w:rFonts w:ascii="Times New Roman" w:eastAsia="Arial Unicode MS" w:hAnsi="Times New Roman" w:cs="Times New Roman"/>
          <w:color w:val="000000"/>
          <w:sz w:val="24"/>
          <w:szCs w:val="24"/>
          <w:lang w:eastAsia="ar-SA"/>
        </w:rPr>
      </w:pPr>
      <w:r w:rsidRPr="00745ED9">
        <w:rPr>
          <w:rFonts w:ascii="Times New Roman" w:eastAsia="Arial Unicode MS" w:hAnsi="Times New Roman" w:cs="Times New Roman"/>
          <w:color w:val="000000"/>
          <w:sz w:val="24"/>
          <w:szCs w:val="24"/>
          <w:lang w:eastAsia="ar-SA"/>
        </w:rPr>
        <w:t xml:space="preserve">odpadów niekwalifikujących się do odpadów medycznych powstałych </w:t>
      </w:r>
      <w:r w:rsidR="005A1ABC">
        <w:rPr>
          <w:rFonts w:ascii="Times New Roman" w:eastAsia="Arial Unicode MS" w:hAnsi="Times New Roman" w:cs="Times New Roman"/>
          <w:color w:val="000000"/>
          <w:sz w:val="24"/>
          <w:szCs w:val="24"/>
          <w:lang w:eastAsia="ar-SA"/>
        </w:rPr>
        <w:br/>
      </w:r>
      <w:r w:rsidRPr="005A1ABC">
        <w:rPr>
          <w:rFonts w:ascii="Times New Roman" w:eastAsia="Arial Unicode MS" w:hAnsi="Times New Roman" w:cs="Times New Roman"/>
          <w:color w:val="000000"/>
          <w:sz w:val="24"/>
          <w:szCs w:val="24"/>
          <w:lang w:eastAsia="ar-SA"/>
        </w:rPr>
        <w:t xml:space="preserve">w gospodarstwie domowym w wyniku przyjmowania produktów leczniczych </w:t>
      </w:r>
      <w:r w:rsidRPr="005A1ABC">
        <w:rPr>
          <w:rFonts w:ascii="Times New Roman" w:eastAsia="Arial Unicode MS" w:hAnsi="Times New Roman" w:cs="Times New Roman"/>
          <w:color w:val="000000"/>
          <w:sz w:val="24"/>
          <w:szCs w:val="24"/>
          <w:lang w:eastAsia="ar-SA"/>
        </w:rPr>
        <w:br/>
        <w:t xml:space="preserve">w formie iniekcji i prowadzenia monitoringu poziomu substancji we krwi, </w:t>
      </w:r>
      <w:r w:rsidR="005A1ABC">
        <w:rPr>
          <w:rFonts w:ascii="Times New Roman" w:eastAsia="Arial Unicode MS" w:hAnsi="Times New Roman" w:cs="Times New Roman"/>
          <w:color w:val="000000"/>
          <w:sz w:val="24"/>
          <w:szCs w:val="24"/>
          <w:lang w:eastAsia="ar-SA"/>
        </w:rPr>
        <w:br/>
      </w:r>
      <w:r w:rsidRPr="005A1ABC">
        <w:rPr>
          <w:rFonts w:ascii="Times New Roman" w:eastAsia="Arial Unicode MS" w:hAnsi="Times New Roman" w:cs="Times New Roman"/>
          <w:color w:val="000000"/>
          <w:sz w:val="24"/>
          <w:szCs w:val="24"/>
          <w:lang w:eastAsia="ar-SA"/>
        </w:rPr>
        <w:t>w szczególności igieł i strzykawek,</w:t>
      </w:r>
    </w:p>
    <w:p w:rsidR="00745ED9" w:rsidRPr="00745ED9" w:rsidRDefault="00745ED9" w:rsidP="00C41D49">
      <w:pPr>
        <w:pStyle w:val="Akapitzlist"/>
        <w:numPr>
          <w:ilvl w:val="0"/>
          <w:numId w:val="40"/>
        </w:numPr>
        <w:tabs>
          <w:tab w:val="left" w:pos="0"/>
          <w:tab w:val="left" w:pos="1737"/>
        </w:tabs>
        <w:suppressAutoHyphens/>
        <w:spacing w:after="0"/>
        <w:ind w:right="20"/>
        <w:jc w:val="both"/>
        <w:rPr>
          <w:rFonts w:ascii="Times New Roman" w:eastAsia="Arial Unicode MS" w:hAnsi="Times New Roman" w:cs="Times New Roman"/>
          <w:color w:val="000000"/>
          <w:sz w:val="24"/>
          <w:szCs w:val="24"/>
          <w:lang w:eastAsia="ar-SA"/>
        </w:rPr>
      </w:pPr>
      <w:r w:rsidRPr="00745ED9">
        <w:rPr>
          <w:rFonts w:ascii="Times New Roman" w:eastAsia="Arial Unicode MS" w:hAnsi="Times New Roman" w:cs="Times New Roman"/>
          <w:color w:val="000000"/>
          <w:sz w:val="24"/>
          <w:szCs w:val="24"/>
          <w:lang w:eastAsia="ar-SA"/>
        </w:rPr>
        <w:t>zużytych baterii i akumulatorów,</w:t>
      </w:r>
    </w:p>
    <w:p w:rsidR="00745ED9" w:rsidRPr="00745ED9" w:rsidRDefault="00745ED9" w:rsidP="00C41D49">
      <w:pPr>
        <w:pStyle w:val="Akapitzlist"/>
        <w:numPr>
          <w:ilvl w:val="0"/>
          <w:numId w:val="40"/>
        </w:numPr>
        <w:tabs>
          <w:tab w:val="left" w:pos="0"/>
          <w:tab w:val="left" w:pos="1737"/>
        </w:tabs>
        <w:suppressAutoHyphens/>
        <w:spacing w:after="0"/>
        <w:ind w:right="20"/>
        <w:jc w:val="both"/>
        <w:rPr>
          <w:rFonts w:ascii="Times New Roman" w:eastAsia="Arial Unicode MS" w:hAnsi="Times New Roman" w:cs="Times New Roman"/>
          <w:color w:val="000000"/>
          <w:sz w:val="24"/>
          <w:szCs w:val="24"/>
          <w:lang w:eastAsia="ar-SA"/>
        </w:rPr>
      </w:pPr>
      <w:r w:rsidRPr="00745ED9">
        <w:rPr>
          <w:rFonts w:ascii="Times New Roman" w:eastAsia="Arial Unicode MS" w:hAnsi="Times New Roman" w:cs="Times New Roman"/>
          <w:color w:val="000000"/>
          <w:sz w:val="24"/>
          <w:szCs w:val="24"/>
          <w:lang w:eastAsia="ar-SA"/>
        </w:rPr>
        <w:t>zużytego sprzętu elektrycznego i elektronicznego,</w:t>
      </w:r>
    </w:p>
    <w:p w:rsidR="00745ED9" w:rsidRPr="00745ED9" w:rsidRDefault="00745ED9" w:rsidP="00C41D49">
      <w:pPr>
        <w:pStyle w:val="Akapitzlist"/>
        <w:numPr>
          <w:ilvl w:val="0"/>
          <w:numId w:val="40"/>
        </w:numPr>
        <w:tabs>
          <w:tab w:val="left" w:pos="0"/>
          <w:tab w:val="left" w:pos="1737"/>
        </w:tabs>
        <w:suppressAutoHyphens/>
        <w:spacing w:after="0"/>
        <w:ind w:right="20"/>
        <w:jc w:val="both"/>
        <w:rPr>
          <w:rFonts w:ascii="Times New Roman" w:eastAsia="Arial Unicode MS" w:hAnsi="Times New Roman" w:cs="Times New Roman"/>
          <w:color w:val="000000"/>
          <w:sz w:val="24"/>
          <w:szCs w:val="24"/>
          <w:lang w:eastAsia="ar-SA"/>
        </w:rPr>
      </w:pPr>
      <w:r w:rsidRPr="00745ED9">
        <w:rPr>
          <w:rFonts w:ascii="Times New Roman" w:eastAsia="Arial Unicode MS" w:hAnsi="Times New Roman" w:cs="Times New Roman"/>
          <w:color w:val="000000"/>
          <w:sz w:val="24"/>
          <w:szCs w:val="24"/>
          <w:lang w:eastAsia="ar-SA"/>
        </w:rPr>
        <w:t>mebli i innych odpadów wielkogabarytowych,</w:t>
      </w:r>
    </w:p>
    <w:p w:rsidR="00745ED9" w:rsidRPr="00745ED9" w:rsidRDefault="00745ED9" w:rsidP="00C41D49">
      <w:pPr>
        <w:pStyle w:val="Akapitzlist"/>
        <w:numPr>
          <w:ilvl w:val="0"/>
          <w:numId w:val="40"/>
        </w:numPr>
        <w:tabs>
          <w:tab w:val="left" w:pos="0"/>
          <w:tab w:val="left" w:pos="1737"/>
        </w:tabs>
        <w:suppressAutoHyphens/>
        <w:spacing w:after="0"/>
        <w:ind w:right="20"/>
        <w:jc w:val="both"/>
        <w:rPr>
          <w:rFonts w:ascii="Times New Roman" w:eastAsia="Arial Unicode MS" w:hAnsi="Times New Roman" w:cs="Times New Roman"/>
          <w:color w:val="000000"/>
          <w:sz w:val="24"/>
          <w:szCs w:val="24"/>
          <w:lang w:eastAsia="ar-SA"/>
        </w:rPr>
      </w:pPr>
      <w:r w:rsidRPr="00745ED9">
        <w:rPr>
          <w:rFonts w:ascii="Times New Roman" w:eastAsia="Arial Unicode MS" w:hAnsi="Times New Roman" w:cs="Times New Roman"/>
          <w:color w:val="000000"/>
          <w:sz w:val="24"/>
          <w:szCs w:val="24"/>
          <w:lang w:eastAsia="ar-SA"/>
        </w:rPr>
        <w:t>zużytych opon,</w:t>
      </w:r>
    </w:p>
    <w:p w:rsidR="00745ED9" w:rsidRPr="00745ED9" w:rsidRDefault="00745ED9" w:rsidP="00C41D49">
      <w:pPr>
        <w:pStyle w:val="Akapitzlist"/>
        <w:numPr>
          <w:ilvl w:val="0"/>
          <w:numId w:val="40"/>
        </w:numPr>
        <w:tabs>
          <w:tab w:val="left" w:pos="0"/>
          <w:tab w:val="left" w:pos="1737"/>
        </w:tabs>
        <w:suppressAutoHyphens/>
        <w:spacing w:after="0"/>
        <w:ind w:right="20"/>
        <w:jc w:val="both"/>
        <w:rPr>
          <w:rFonts w:ascii="Times New Roman" w:eastAsia="Arial Unicode MS" w:hAnsi="Times New Roman" w:cs="Times New Roman"/>
          <w:color w:val="000000"/>
          <w:sz w:val="24"/>
          <w:szCs w:val="24"/>
          <w:lang w:eastAsia="ar-SA"/>
        </w:rPr>
      </w:pPr>
      <w:r w:rsidRPr="00745ED9">
        <w:rPr>
          <w:rFonts w:ascii="Times New Roman" w:eastAsia="Arial Unicode MS" w:hAnsi="Times New Roman" w:cs="Times New Roman"/>
          <w:color w:val="000000"/>
          <w:sz w:val="24"/>
          <w:szCs w:val="24"/>
          <w:lang w:eastAsia="ar-SA"/>
        </w:rPr>
        <w:t xml:space="preserve">odpadów budowlanych i rozbiórkowych </w:t>
      </w:r>
    </w:p>
    <w:p w:rsidR="00745ED9" w:rsidRPr="00745ED9" w:rsidRDefault="00745ED9" w:rsidP="00C41D49">
      <w:pPr>
        <w:pStyle w:val="Akapitzlist"/>
        <w:numPr>
          <w:ilvl w:val="0"/>
          <w:numId w:val="40"/>
        </w:numPr>
        <w:tabs>
          <w:tab w:val="left" w:pos="0"/>
          <w:tab w:val="left" w:pos="1737"/>
        </w:tabs>
        <w:suppressAutoHyphens/>
        <w:spacing w:after="0"/>
        <w:ind w:right="20"/>
        <w:jc w:val="both"/>
        <w:rPr>
          <w:rFonts w:ascii="Times New Roman" w:eastAsia="Arial Unicode MS" w:hAnsi="Times New Roman" w:cs="Times New Roman"/>
          <w:color w:val="000000"/>
          <w:sz w:val="24"/>
          <w:szCs w:val="24"/>
          <w:lang w:eastAsia="ar-SA"/>
        </w:rPr>
      </w:pPr>
      <w:r w:rsidRPr="00745ED9">
        <w:rPr>
          <w:rFonts w:ascii="Times New Roman" w:eastAsia="Arial Unicode MS" w:hAnsi="Times New Roman" w:cs="Times New Roman"/>
          <w:color w:val="000000"/>
          <w:sz w:val="24"/>
          <w:szCs w:val="24"/>
          <w:lang w:eastAsia="ar-SA"/>
        </w:rPr>
        <w:t>odpadów tekstyliów i odzieży,</w:t>
      </w:r>
    </w:p>
    <w:p w:rsidR="00745ED9" w:rsidRPr="00745ED9" w:rsidRDefault="00745ED9" w:rsidP="00C41D49">
      <w:pPr>
        <w:pStyle w:val="Akapitzlist"/>
        <w:numPr>
          <w:ilvl w:val="0"/>
          <w:numId w:val="40"/>
        </w:numPr>
        <w:tabs>
          <w:tab w:val="left" w:pos="0"/>
          <w:tab w:val="left" w:pos="1737"/>
        </w:tabs>
        <w:suppressAutoHyphens/>
        <w:spacing w:after="0"/>
        <w:ind w:right="20"/>
        <w:jc w:val="both"/>
        <w:rPr>
          <w:rFonts w:ascii="Times New Roman" w:eastAsia="Arial Unicode MS" w:hAnsi="Times New Roman" w:cs="Times New Roman"/>
          <w:color w:val="000000"/>
          <w:sz w:val="24"/>
          <w:szCs w:val="24"/>
          <w:lang w:eastAsia="ar-SA"/>
        </w:rPr>
      </w:pPr>
      <w:r w:rsidRPr="00745ED9">
        <w:rPr>
          <w:rFonts w:ascii="Times New Roman" w:eastAsia="Arial Unicode MS" w:hAnsi="Times New Roman" w:cs="Times New Roman"/>
          <w:color w:val="000000"/>
          <w:sz w:val="24"/>
          <w:szCs w:val="24"/>
          <w:lang w:eastAsia="ar-SA"/>
        </w:rPr>
        <w:t>papier</w:t>
      </w:r>
      <w:r w:rsidR="00410762">
        <w:rPr>
          <w:rFonts w:ascii="Times New Roman" w:eastAsia="Arial Unicode MS" w:hAnsi="Times New Roman" w:cs="Times New Roman"/>
          <w:color w:val="000000"/>
          <w:sz w:val="24"/>
          <w:szCs w:val="24"/>
          <w:lang w:eastAsia="ar-SA"/>
        </w:rPr>
        <w:t>u</w:t>
      </w:r>
      <w:r w:rsidRPr="00745ED9">
        <w:rPr>
          <w:rFonts w:ascii="Times New Roman" w:eastAsia="Arial Unicode MS" w:hAnsi="Times New Roman" w:cs="Times New Roman"/>
          <w:color w:val="000000"/>
          <w:sz w:val="24"/>
          <w:szCs w:val="24"/>
          <w:lang w:eastAsia="ar-SA"/>
        </w:rPr>
        <w:t xml:space="preserve"> i tektur</w:t>
      </w:r>
      <w:r w:rsidR="00410762">
        <w:rPr>
          <w:rFonts w:ascii="Times New Roman" w:eastAsia="Arial Unicode MS" w:hAnsi="Times New Roman" w:cs="Times New Roman"/>
          <w:color w:val="000000"/>
          <w:sz w:val="24"/>
          <w:szCs w:val="24"/>
          <w:lang w:eastAsia="ar-SA"/>
        </w:rPr>
        <w:t>y</w:t>
      </w:r>
      <w:r w:rsidRPr="00745ED9">
        <w:rPr>
          <w:rFonts w:ascii="Times New Roman" w:eastAsia="Arial Unicode MS" w:hAnsi="Times New Roman" w:cs="Times New Roman"/>
          <w:color w:val="000000"/>
          <w:sz w:val="24"/>
          <w:szCs w:val="24"/>
          <w:lang w:eastAsia="ar-SA"/>
        </w:rPr>
        <w:t>,</w:t>
      </w:r>
    </w:p>
    <w:p w:rsidR="00745ED9" w:rsidRPr="00745ED9" w:rsidRDefault="00745ED9" w:rsidP="00C41D49">
      <w:pPr>
        <w:pStyle w:val="Akapitzlist"/>
        <w:numPr>
          <w:ilvl w:val="0"/>
          <w:numId w:val="40"/>
        </w:numPr>
        <w:tabs>
          <w:tab w:val="left" w:pos="0"/>
          <w:tab w:val="left" w:pos="1737"/>
        </w:tabs>
        <w:suppressAutoHyphens/>
        <w:spacing w:after="0"/>
        <w:ind w:right="20"/>
        <w:jc w:val="both"/>
        <w:rPr>
          <w:rFonts w:ascii="Times New Roman" w:eastAsia="Arial Unicode MS" w:hAnsi="Times New Roman" w:cs="Times New Roman"/>
          <w:color w:val="000000"/>
          <w:sz w:val="24"/>
          <w:szCs w:val="24"/>
          <w:lang w:eastAsia="ar-SA"/>
        </w:rPr>
      </w:pPr>
      <w:r w:rsidRPr="00745ED9">
        <w:rPr>
          <w:rFonts w:ascii="Times New Roman" w:eastAsia="Arial Unicode MS" w:hAnsi="Times New Roman" w:cs="Times New Roman"/>
          <w:color w:val="000000"/>
          <w:sz w:val="24"/>
          <w:szCs w:val="24"/>
          <w:lang w:eastAsia="ar-SA"/>
        </w:rPr>
        <w:t>szkł</w:t>
      </w:r>
      <w:r w:rsidR="00410762">
        <w:rPr>
          <w:rFonts w:ascii="Times New Roman" w:eastAsia="Arial Unicode MS" w:hAnsi="Times New Roman" w:cs="Times New Roman"/>
          <w:color w:val="000000"/>
          <w:sz w:val="24"/>
          <w:szCs w:val="24"/>
          <w:lang w:eastAsia="ar-SA"/>
        </w:rPr>
        <w:t>a</w:t>
      </w:r>
      <w:r w:rsidRPr="00745ED9">
        <w:rPr>
          <w:rFonts w:ascii="Times New Roman" w:eastAsia="Arial Unicode MS" w:hAnsi="Times New Roman" w:cs="Times New Roman"/>
          <w:color w:val="000000"/>
          <w:sz w:val="24"/>
          <w:szCs w:val="24"/>
          <w:lang w:eastAsia="ar-SA"/>
        </w:rPr>
        <w:t>,</w:t>
      </w:r>
    </w:p>
    <w:p w:rsidR="00745ED9" w:rsidRPr="00745ED9" w:rsidRDefault="00745ED9" w:rsidP="00C41D49">
      <w:pPr>
        <w:pStyle w:val="Akapitzlist"/>
        <w:numPr>
          <w:ilvl w:val="0"/>
          <w:numId w:val="40"/>
        </w:numPr>
        <w:tabs>
          <w:tab w:val="left" w:pos="0"/>
          <w:tab w:val="left" w:pos="1737"/>
        </w:tabs>
        <w:suppressAutoHyphens/>
        <w:spacing w:after="0"/>
        <w:ind w:right="20"/>
        <w:jc w:val="both"/>
        <w:rPr>
          <w:rFonts w:ascii="Times New Roman" w:eastAsia="Arial Unicode MS" w:hAnsi="Times New Roman" w:cs="Times New Roman"/>
          <w:color w:val="000000"/>
          <w:sz w:val="24"/>
          <w:szCs w:val="24"/>
          <w:lang w:eastAsia="ar-SA"/>
        </w:rPr>
      </w:pPr>
      <w:r w:rsidRPr="00745ED9">
        <w:rPr>
          <w:rFonts w:ascii="Times New Roman" w:eastAsia="Arial Unicode MS" w:hAnsi="Times New Roman" w:cs="Times New Roman"/>
          <w:color w:val="000000"/>
          <w:sz w:val="24"/>
          <w:szCs w:val="24"/>
          <w:lang w:eastAsia="ar-SA"/>
        </w:rPr>
        <w:t>metal</w:t>
      </w:r>
      <w:r w:rsidR="00410762">
        <w:rPr>
          <w:rFonts w:ascii="Times New Roman" w:eastAsia="Arial Unicode MS" w:hAnsi="Times New Roman" w:cs="Times New Roman"/>
          <w:color w:val="000000"/>
          <w:sz w:val="24"/>
          <w:szCs w:val="24"/>
          <w:lang w:eastAsia="ar-SA"/>
        </w:rPr>
        <w:t>i</w:t>
      </w:r>
      <w:r w:rsidRPr="00745ED9">
        <w:rPr>
          <w:rFonts w:ascii="Times New Roman" w:eastAsia="Arial Unicode MS" w:hAnsi="Times New Roman" w:cs="Times New Roman"/>
          <w:color w:val="000000"/>
          <w:sz w:val="24"/>
          <w:szCs w:val="24"/>
          <w:lang w:eastAsia="ar-SA"/>
        </w:rPr>
        <w:t>,</w:t>
      </w:r>
    </w:p>
    <w:p w:rsidR="00745ED9" w:rsidRPr="00745ED9" w:rsidRDefault="00745ED9" w:rsidP="00C41D49">
      <w:pPr>
        <w:pStyle w:val="Akapitzlist"/>
        <w:numPr>
          <w:ilvl w:val="0"/>
          <w:numId w:val="40"/>
        </w:numPr>
        <w:tabs>
          <w:tab w:val="left" w:pos="0"/>
          <w:tab w:val="left" w:pos="1737"/>
        </w:tabs>
        <w:suppressAutoHyphens/>
        <w:spacing w:after="0"/>
        <w:ind w:right="20"/>
        <w:jc w:val="both"/>
        <w:rPr>
          <w:rFonts w:ascii="Times New Roman" w:eastAsia="Arial Unicode MS" w:hAnsi="Times New Roman" w:cs="Times New Roman"/>
          <w:color w:val="000000"/>
          <w:sz w:val="24"/>
          <w:szCs w:val="24"/>
          <w:lang w:eastAsia="ar-SA"/>
        </w:rPr>
      </w:pPr>
      <w:r w:rsidRPr="00745ED9">
        <w:rPr>
          <w:rFonts w:ascii="Times New Roman" w:eastAsia="Arial Unicode MS" w:hAnsi="Times New Roman" w:cs="Times New Roman"/>
          <w:color w:val="000000"/>
          <w:sz w:val="24"/>
          <w:szCs w:val="24"/>
          <w:lang w:eastAsia="ar-SA"/>
        </w:rPr>
        <w:t>tworzyw</w:t>
      </w:r>
      <w:r w:rsidR="00410762">
        <w:rPr>
          <w:rFonts w:ascii="Times New Roman" w:eastAsia="Arial Unicode MS" w:hAnsi="Times New Roman" w:cs="Times New Roman"/>
          <w:color w:val="000000"/>
          <w:sz w:val="24"/>
          <w:szCs w:val="24"/>
          <w:lang w:eastAsia="ar-SA"/>
        </w:rPr>
        <w:t xml:space="preserve"> sztucznych</w:t>
      </w:r>
      <w:r w:rsidRPr="00745ED9">
        <w:rPr>
          <w:rFonts w:ascii="Times New Roman" w:eastAsia="Arial Unicode MS" w:hAnsi="Times New Roman" w:cs="Times New Roman"/>
          <w:color w:val="000000"/>
          <w:sz w:val="24"/>
          <w:szCs w:val="24"/>
          <w:lang w:eastAsia="ar-SA"/>
        </w:rPr>
        <w:t>,</w:t>
      </w:r>
    </w:p>
    <w:p w:rsidR="00745ED9" w:rsidRPr="00745ED9" w:rsidRDefault="00410762" w:rsidP="00C41D49">
      <w:pPr>
        <w:pStyle w:val="Akapitzlist"/>
        <w:numPr>
          <w:ilvl w:val="0"/>
          <w:numId w:val="40"/>
        </w:numPr>
        <w:tabs>
          <w:tab w:val="left" w:pos="0"/>
          <w:tab w:val="left" w:pos="1737"/>
        </w:tabs>
        <w:suppressAutoHyphens/>
        <w:spacing w:after="0"/>
        <w:ind w:right="20"/>
        <w:jc w:val="both"/>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color w:val="000000"/>
          <w:sz w:val="24"/>
          <w:szCs w:val="24"/>
          <w:lang w:eastAsia="ar-SA"/>
        </w:rPr>
        <w:t>odpadów</w:t>
      </w:r>
      <w:r w:rsidR="00745ED9" w:rsidRPr="00745ED9">
        <w:rPr>
          <w:rFonts w:ascii="Times New Roman" w:eastAsia="Arial Unicode MS" w:hAnsi="Times New Roman" w:cs="Times New Roman"/>
          <w:color w:val="000000"/>
          <w:sz w:val="24"/>
          <w:szCs w:val="24"/>
          <w:lang w:eastAsia="ar-SA"/>
        </w:rPr>
        <w:t xml:space="preserve"> op</w:t>
      </w:r>
      <w:r>
        <w:rPr>
          <w:rFonts w:ascii="Times New Roman" w:eastAsia="Arial Unicode MS" w:hAnsi="Times New Roman" w:cs="Times New Roman"/>
          <w:color w:val="000000"/>
          <w:sz w:val="24"/>
          <w:szCs w:val="24"/>
          <w:lang w:eastAsia="ar-SA"/>
        </w:rPr>
        <w:t>akowaniowych</w:t>
      </w:r>
      <w:r w:rsidR="00745ED9" w:rsidRPr="00745ED9">
        <w:rPr>
          <w:rFonts w:ascii="Times New Roman" w:eastAsia="Arial Unicode MS" w:hAnsi="Times New Roman" w:cs="Times New Roman"/>
          <w:color w:val="000000"/>
          <w:sz w:val="24"/>
          <w:szCs w:val="24"/>
          <w:lang w:eastAsia="ar-SA"/>
        </w:rPr>
        <w:t xml:space="preserve"> wielomateriałow</w:t>
      </w:r>
      <w:r>
        <w:rPr>
          <w:rFonts w:ascii="Times New Roman" w:eastAsia="Arial Unicode MS" w:hAnsi="Times New Roman" w:cs="Times New Roman"/>
          <w:color w:val="000000"/>
          <w:sz w:val="24"/>
          <w:szCs w:val="24"/>
          <w:lang w:eastAsia="ar-SA"/>
        </w:rPr>
        <w:t>ych</w:t>
      </w:r>
      <w:r w:rsidR="00745ED9" w:rsidRPr="00745ED9">
        <w:rPr>
          <w:rFonts w:ascii="Times New Roman" w:eastAsia="Arial Unicode MS" w:hAnsi="Times New Roman" w:cs="Times New Roman"/>
          <w:color w:val="000000"/>
          <w:sz w:val="24"/>
          <w:szCs w:val="24"/>
          <w:lang w:eastAsia="ar-SA"/>
        </w:rPr>
        <w:t>,</w:t>
      </w:r>
    </w:p>
    <w:p w:rsidR="00745ED9" w:rsidRPr="00745ED9" w:rsidRDefault="00410762" w:rsidP="00C41D49">
      <w:pPr>
        <w:pStyle w:val="Akapitzlist"/>
        <w:numPr>
          <w:ilvl w:val="0"/>
          <w:numId w:val="40"/>
        </w:numPr>
        <w:tabs>
          <w:tab w:val="left" w:pos="0"/>
          <w:tab w:val="left" w:pos="1737"/>
        </w:tabs>
        <w:suppressAutoHyphens/>
        <w:spacing w:after="0"/>
        <w:ind w:right="20"/>
        <w:jc w:val="both"/>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color w:val="000000"/>
          <w:sz w:val="24"/>
          <w:szCs w:val="24"/>
          <w:lang w:eastAsia="ar-SA"/>
        </w:rPr>
        <w:t>bioodpadów</w:t>
      </w:r>
      <w:r w:rsidR="00745ED9" w:rsidRPr="00745ED9">
        <w:rPr>
          <w:rFonts w:ascii="Times New Roman" w:eastAsia="Arial Unicode MS" w:hAnsi="Times New Roman" w:cs="Times New Roman"/>
          <w:color w:val="000000"/>
          <w:sz w:val="24"/>
          <w:szCs w:val="24"/>
          <w:lang w:eastAsia="ar-SA"/>
        </w:rPr>
        <w:t>.</w:t>
      </w:r>
    </w:p>
    <w:p w:rsidR="00D31BF7" w:rsidRPr="00D31BF7" w:rsidRDefault="00D31BF7" w:rsidP="00C41D49">
      <w:pPr>
        <w:pStyle w:val="Akapitzlist"/>
        <w:numPr>
          <w:ilvl w:val="0"/>
          <w:numId w:val="10"/>
        </w:numPr>
        <w:tabs>
          <w:tab w:val="left" w:pos="0"/>
          <w:tab w:val="left" w:pos="1737"/>
        </w:tabs>
        <w:suppressAutoHyphens/>
        <w:spacing w:after="0"/>
        <w:ind w:right="20"/>
        <w:jc w:val="both"/>
        <w:rPr>
          <w:rFonts w:ascii="Times New Roman" w:eastAsia="Arial Unicode MS" w:hAnsi="Times New Roman" w:cs="Times New Roman"/>
          <w:color w:val="000000"/>
          <w:sz w:val="24"/>
          <w:szCs w:val="24"/>
          <w:lang w:eastAsia="ar-SA"/>
        </w:rPr>
      </w:pPr>
      <w:r w:rsidRPr="00D31BF7">
        <w:rPr>
          <w:rFonts w:ascii="Times New Roman" w:eastAsia="Arial Unicode MS" w:hAnsi="Times New Roman" w:cs="Times New Roman"/>
          <w:color w:val="000000"/>
          <w:sz w:val="24"/>
          <w:szCs w:val="24"/>
          <w:lang w:eastAsia="ar-SA"/>
        </w:rPr>
        <w:t>Wykonawca odbierze i zagospodaruje każdą ilość o</w:t>
      </w:r>
      <w:r w:rsidR="00745ED9">
        <w:rPr>
          <w:rFonts w:ascii="Times New Roman" w:eastAsia="Arial Unicode MS" w:hAnsi="Times New Roman" w:cs="Times New Roman"/>
          <w:color w:val="000000"/>
          <w:sz w:val="24"/>
          <w:szCs w:val="24"/>
          <w:lang w:eastAsia="ar-SA"/>
        </w:rPr>
        <w:t>dpadów wymienionych w § 2 ust. 2</w:t>
      </w:r>
      <w:r w:rsidRPr="00D31BF7">
        <w:rPr>
          <w:rFonts w:ascii="Times New Roman" w:eastAsia="Arial Unicode MS" w:hAnsi="Times New Roman" w:cs="Times New Roman"/>
          <w:color w:val="000000"/>
          <w:sz w:val="24"/>
          <w:szCs w:val="24"/>
          <w:lang w:eastAsia="ar-SA"/>
        </w:rPr>
        <w:t>.</w:t>
      </w:r>
    </w:p>
    <w:p w:rsidR="00D31BF7" w:rsidRPr="00D31BF7" w:rsidRDefault="00D31BF7" w:rsidP="00C41D49">
      <w:pPr>
        <w:pStyle w:val="Akapitzlist"/>
        <w:numPr>
          <w:ilvl w:val="0"/>
          <w:numId w:val="10"/>
        </w:numPr>
        <w:tabs>
          <w:tab w:val="left" w:pos="0"/>
          <w:tab w:val="left" w:pos="1737"/>
        </w:tabs>
        <w:suppressAutoHyphens/>
        <w:spacing w:after="0"/>
        <w:ind w:right="20"/>
        <w:jc w:val="both"/>
        <w:rPr>
          <w:rFonts w:ascii="Times New Roman" w:eastAsia="Arial Unicode MS" w:hAnsi="Times New Roman" w:cs="Times New Roman"/>
          <w:color w:val="000000"/>
          <w:sz w:val="24"/>
          <w:szCs w:val="24"/>
          <w:lang w:eastAsia="ar-SA"/>
        </w:rPr>
      </w:pPr>
      <w:r w:rsidRPr="00D31BF7">
        <w:rPr>
          <w:rFonts w:ascii="Times New Roman" w:eastAsia="Arial Unicode MS" w:hAnsi="Times New Roman" w:cs="Times New Roman"/>
          <w:color w:val="000000"/>
          <w:sz w:val="24"/>
          <w:szCs w:val="24"/>
          <w:lang w:eastAsia="ar-SA"/>
        </w:rPr>
        <w:t>Szczegółowy zakres i opis prac będących przedmiotem umowy zawarty jest w opisie przedmiotu zamówienia (zawartym w Specyfikacji Istotnych Warunków Zamówi</w:t>
      </w:r>
      <w:r w:rsidR="00A14E51">
        <w:rPr>
          <w:rFonts w:ascii="Times New Roman" w:eastAsia="Arial Unicode MS" w:hAnsi="Times New Roman" w:cs="Times New Roman"/>
          <w:color w:val="000000"/>
          <w:sz w:val="24"/>
          <w:szCs w:val="24"/>
          <w:lang w:eastAsia="ar-SA"/>
        </w:rPr>
        <w:t>enia), stanowiącym Załącznik nr</w:t>
      </w:r>
      <w:r w:rsidRPr="00D31BF7">
        <w:rPr>
          <w:rFonts w:ascii="Times New Roman" w:eastAsia="Arial Unicode MS" w:hAnsi="Times New Roman" w:cs="Times New Roman"/>
          <w:color w:val="000000"/>
          <w:sz w:val="24"/>
          <w:szCs w:val="24"/>
          <w:lang w:eastAsia="ar-SA"/>
        </w:rPr>
        <w:t xml:space="preserve"> 2 do niniejszej umowy.</w:t>
      </w:r>
    </w:p>
    <w:p w:rsidR="00D31BF7" w:rsidRPr="00D31BF7" w:rsidRDefault="00D31BF7" w:rsidP="00C41D49">
      <w:pPr>
        <w:tabs>
          <w:tab w:val="left" w:pos="0"/>
          <w:tab w:val="left" w:pos="284"/>
        </w:tabs>
        <w:suppressAutoHyphens/>
        <w:spacing w:after="0"/>
        <w:ind w:right="20"/>
        <w:jc w:val="both"/>
        <w:rPr>
          <w:rFonts w:ascii="Times New Roman" w:eastAsia="Arial Unicode MS" w:hAnsi="Times New Roman" w:cs="Times New Roman"/>
          <w:color w:val="000000"/>
          <w:sz w:val="24"/>
          <w:szCs w:val="24"/>
          <w:lang w:eastAsia="ar-SA"/>
        </w:rPr>
      </w:pPr>
    </w:p>
    <w:p w:rsidR="00D31BF7" w:rsidRPr="00D31BF7" w:rsidRDefault="00D31BF7" w:rsidP="00C41D49">
      <w:pPr>
        <w:keepNext/>
        <w:keepLines/>
        <w:tabs>
          <w:tab w:val="left" w:pos="0"/>
        </w:tabs>
        <w:suppressAutoHyphens/>
        <w:spacing w:after="0"/>
        <w:ind w:left="4400"/>
        <w:jc w:val="both"/>
        <w:rPr>
          <w:rFonts w:ascii="Times New Roman" w:eastAsia="Times New Roman" w:hAnsi="Times New Roman" w:cs="Times New Roman"/>
          <w:sz w:val="24"/>
          <w:szCs w:val="24"/>
          <w:lang w:eastAsia="ar-SA"/>
        </w:rPr>
      </w:pPr>
      <w:bookmarkStart w:id="3" w:name="bookmark5"/>
      <w:r w:rsidRPr="00D31BF7">
        <w:rPr>
          <w:rFonts w:ascii="Times New Roman" w:eastAsia="Times New Roman" w:hAnsi="Times New Roman" w:cs="Times New Roman"/>
          <w:sz w:val="24"/>
          <w:szCs w:val="24"/>
          <w:lang w:eastAsia="ar-SA"/>
        </w:rPr>
        <w:t>§ 3</w:t>
      </w:r>
      <w:bookmarkEnd w:id="3"/>
    </w:p>
    <w:p w:rsidR="00D31BF7" w:rsidRPr="00A14E51" w:rsidRDefault="00D31BF7" w:rsidP="00C41D49">
      <w:pPr>
        <w:pStyle w:val="Akapitzlist"/>
        <w:numPr>
          <w:ilvl w:val="0"/>
          <w:numId w:val="13"/>
        </w:numPr>
        <w:suppressAutoHyphens/>
        <w:spacing w:after="0"/>
        <w:jc w:val="both"/>
        <w:rPr>
          <w:rFonts w:ascii="Times New Roman" w:eastAsia="Arial Unicode MS" w:hAnsi="Times New Roman" w:cs="Times New Roman"/>
          <w:color w:val="000000"/>
          <w:sz w:val="24"/>
          <w:szCs w:val="24"/>
          <w:lang w:eastAsia="ar-SA"/>
        </w:rPr>
      </w:pPr>
      <w:r w:rsidRPr="00A14E51">
        <w:rPr>
          <w:rFonts w:ascii="Times New Roman" w:eastAsia="Arial Unicode MS" w:hAnsi="Times New Roman" w:cs="Times New Roman"/>
          <w:color w:val="000000"/>
          <w:sz w:val="24"/>
          <w:szCs w:val="24"/>
          <w:lang w:eastAsia="ar-SA"/>
        </w:rPr>
        <w:t>Wykonawca zobowiązuje się do:</w:t>
      </w:r>
    </w:p>
    <w:p w:rsidR="00D31BF7" w:rsidRPr="00A14E51" w:rsidRDefault="00D31BF7" w:rsidP="00C41D49">
      <w:pPr>
        <w:pStyle w:val="Akapitzlist"/>
        <w:numPr>
          <w:ilvl w:val="0"/>
          <w:numId w:val="14"/>
        </w:numPr>
        <w:suppressAutoHyphens/>
        <w:spacing w:after="0"/>
        <w:jc w:val="both"/>
        <w:rPr>
          <w:rFonts w:ascii="Times New Roman" w:eastAsia="Arial Unicode MS" w:hAnsi="Times New Roman" w:cs="Times New Roman"/>
          <w:color w:val="000000"/>
          <w:sz w:val="24"/>
          <w:szCs w:val="24"/>
          <w:lang w:eastAsia="ar-SA"/>
        </w:rPr>
      </w:pPr>
      <w:r w:rsidRPr="00A14E51">
        <w:rPr>
          <w:rFonts w:ascii="Times New Roman" w:eastAsia="Arial Unicode MS" w:hAnsi="Times New Roman" w:cs="Times New Roman"/>
          <w:color w:val="000000"/>
          <w:sz w:val="24"/>
          <w:szCs w:val="24"/>
          <w:lang w:eastAsia="ar-SA"/>
        </w:rPr>
        <w:t>odbioru odpadów komunalnych od właścicieli nieruchomości w godzinach 7</w:t>
      </w:r>
      <w:r w:rsidRPr="00A14E51">
        <w:rPr>
          <w:rFonts w:ascii="Times New Roman" w:eastAsia="Arial Unicode MS" w:hAnsi="Times New Roman" w:cs="Times New Roman"/>
          <w:color w:val="000000"/>
          <w:sz w:val="24"/>
          <w:szCs w:val="24"/>
          <w:vertAlign w:val="superscript"/>
          <w:lang w:eastAsia="ar-SA"/>
        </w:rPr>
        <w:t>00</w:t>
      </w:r>
      <w:r w:rsidR="00745ED9">
        <w:rPr>
          <w:rFonts w:ascii="Times New Roman" w:eastAsia="Arial Unicode MS" w:hAnsi="Times New Roman" w:cs="Times New Roman"/>
          <w:color w:val="000000"/>
          <w:sz w:val="24"/>
          <w:szCs w:val="24"/>
          <w:lang w:eastAsia="ar-SA"/>
        </w:rPr>
        <w:t>-18</w:t>
      </w:r>
      <w:r w:rsidRPr="00A14E51">
        <w:rPr>
          <w:rFonts w:ascii="Times New Roman" w:eastAsia="Arial Unicode MS" w:hAnsi="Times New Roman" w:cs="Times New Roman"/>
          <w:color w:val="000000"/>
          <w:sz w:val="24"/>
          <w:szCs w:val="24"/>
          <w:vertAlign w:val="superscript"/>
          <w:lang w:eastAsia="ar-SA"/>
        </w:rPr>
        <w:t>00</w:t>
      </w:r>
      <w:r w:rsidRPr="00A14E51">
        <w:rPr>
          <w:rFonts w:ascii="Times New Roman" w:eastAsia="Arial Unicode MS" w:hAnsi="Times New Roman" w:cs="Times New Roman"/>
          <w:color w:val="000000"/>
          <w:sz w:val="24"/>
          <w:szCs w:val="24"/>
          <w:lang w:eastAsia="ar-SA"/>
        </w:rPr>
        <w:t>;</w:t>
      </w:r>
    </w:p>
    <w:p w:rsidR="00D31BF7" w:rsidRPr="00A14E51" w:rsidRDefault="00D31BF7" w:rsidP="00C41D49">
      <w:pPr>
        <w:pStyle w:val="Akapitzlist"/>
        <w:numPr>
          <w:ilvl w:val="0"/>
          <w:numId w:val="14"/>
        </w:numPr>
        <w:tabs>
          <w:tab w:val="left" w:pos="0"/>
          <w:tab w:val="left" w:pos="480"/>
        </w:tabs>
        <w:suppressAutoHyphens/>
        <w:spacing w:after="0"/>
        <w:jc w:val="both"/>
        <w:rPr>
          <w:rFonts w:ascii="Times New Roman" w:eastAsia="Arial Unicode MS" w:hAnsi="Times New Roman" w:cs="Times New Roman"/>
          <w:color w:val="000000"/>
          <w:sz w:val="24"/>
          <w:szCs w:val="24"/>
          <w:lang w:eastAsia="ar-SA"/>
        </w:rPr>
      </w:pPr>
      <w:r w:rsidRPr="00A14E51">
        <w:rPr>
          <w:rFonts w:ascii="Times New Roman" w:eastAsia="Arial Unicode MS" w:hAnsi="Times New Roman" w:cs="Times New Roman"/>
          <w:color w:val="000000"/>
          <w:sz w:val="24"/>
          <w:szCs w:val="24"/>
          <w:lang w:eastAsia="ar-SA"/>
        </w:rPr>
        <w:t xml:space="preserve">wyposażenia nieruchomości wskazanych w otrzymanym wykazie, w pojemniki </w:t>
      </w:r>
      <w:r w:rsidRPr="00A14E51">
        <w:rPr>
          <w:rFonts w:ascii="Times New Roman" w:eastAsia="Arial Unicode MS" w:hAnsi="Times New Roman" w:cs="Times New Roman"/>
          <w:color w:val="000000"/>
          <w:sz w:val="24"/>
          <w:szCs w:val="24"/>
          <w:lang w:eastAsia="ar-SA"/>
        </w:rPr>
        <w:br/>
        <w:t>o pojemności 120 litrów; dostarczanie worków do selektywnej zbiórki odpadów,</w:t>
      </w:r>
    </w:p>
    <w:p w:rsidR="00D31BF7" w:rsidRPr="00A14E51" w:rsidRDefault="00D31BF7" w:rsidP="00C41D49">
      <w:pPr>
        <w:pStyle w:val="Akapitzlist"/>
        <w:numPr>
          <w:ilvl w:val="0"/>
          <w:numId w:val="14"/>
        </w:numPr>
        <w:tabs>
          <w:tab w:val="left" w:pos="0"/>
          <w:tab w:val="left" w:pos="523"/>
        </w:tabs>
        <w:suppressAutoHyphens/>
        <w:spacing w:after="0"/>
        <w:ind w:right="20"/>
        <w:jc w:val="both"/>
        <w:rPr>
          <w:rFonts w:ascii="Times New Roman" w:eastAsia="Arial Unicode MS" w:hAnsi="Times New Roman" w:cs="Times New Roman"/>
          <w:color w:val="000000"/>
          <w:sz w:val="24"/>
          <w:szCs w:val="24"/>
          <w:lang w:eastAsia="ar-SA"/>
        </w:rPr>
      </w:pPr>
      <w:r w:rsidRPr="00A14E51">
        <w:rPr>
          <w:rFonts w:ascii="Times New Roman" w:eastAsia="Arial Unicode MS" w:hAnsi="Times New Roman" w:cs="Times New Roman"/>
          <w:color w:val="000000"/>
          <w:sz w:val="24"/>
          <w:szCs w:val="24"/>
          <w:lang w:eastAsia="ar-SA"/>
        </w:rPr>
        <w:lastRenderedPageBreak/>
        <w:t>wykonania Harmonogramu odbioru odpadów komunalnych na terenie gminy Zabrodzie przy współpracy i uzgodnieniach z Zamawiającym oraz po zaakceptowaniu przez Zamawiającego;</w:t>
      </w:r>
    </w:p>
    <w:p w:rsidR="00D31BF7" w:rsidRPr="00A14E51" w:rsidRDefault="00D31BF7" w:rsidP="00C41D49">
      <w:pPr>
        <w:pStyle w:val="Akapitzlist"/>
        <w:numPr>
          <w:ilvl w:val="0"/>
          <w:numId w:val="14"/>
        </w:numPr>
        <w:tabs>
          <w:tab w:val="left" w:pos="0"/>
          <w:tab w:val="left" w:pos="557"/>
        </w:tabs>
        <w:suppressAutoHyphens/>
        <w:spacing w:after="0"/>
        <w:ind w:right="20"/>
        <w:jc w:val="both"/>
        <w:rPr>
          <w:rFonts w:ascii="Times New Roman" w:eastAsia="Arial Unicode MS" w:hAnsi="Times New Roman" w:cs="Times New Roman"/>
          <w:color w:val="000000"/>
          <w:sz w:val="24"/>
          <w:szCs w:val="24"/>
          <w:lang w:eastAsia="ar-SA"/>
        </w:rPr>
      </w:pPr>
      <w:r w:rsidRPr="00A14E51">
        <w:rPr>
          <w:rFonts w:ascii="Times New Roman" w:eastAsia="Arial Unicode MS" w:hAnsi="Times New Roman" w:cs="Times New Roman"/>
          <w:color w:val="000000"/>
          <w:sz w:val="24"/>
          <w:szCs w:val="24"/>
          <w:lang w:eastAsia="ar-SA"/>
        </w:rPr>
        <w:t>zabrania odpadów leżących w promieniu 5 metrów od pojemników. Obowiązek ten dotyczy również pojemników do selektywnej zbiórki odpadów tzw. zestawów recyklingowych. W przypadku, gdy odpady będą wystawiane w workach obowiązek uprzątnięcia odpadów obowiązuje Wykonawcę w promieniu 5 metrów licząc od miejsca odbioru odpadów;</w:t>
      </w:r>
    </w:p>
    <w:p w:rsidR="00D31BF7" w:rsidRPr="00A14E51" w:rsidRDefault="00D31BF7" w:rsidP="00C41D49">
      <w:pPr>
        <w:pStyle w:val="Akapitzlist"/>
        <w:numPr>
          <w:ilvl w:val="0"/>
          <w:numId w:val="14"/>
        </w:numPr>
        <w:tabs>
          <w:tab w:val="left" w:pos="0"/>
          <w:tab w:val="left" w:pos="514"/>
        </w:tabs>
        <w:suppressAutoHyphens/>
        <w:spacing w:after="0"/>
        <w:ind w:right="20"/>
        <w:jc w:val="both"/>
        <w:rPr>
          <w:rFonts w:ascii="Times New Roman" w:eastAsia="Arial Unicode MS" w:hAnsi="Times New Roman" w:cs="Times New Roman"/>
          <w:color w:val="000000"/>
          <w:sz w:val="24"/>
          <w:szCs w:val="24"/>
          <w:lang w:eastAsia="ar-SA"/>
        </w:rPr>
      </w:pPr>
      <w:r w:rsidRPr="00A14E51">
        <w:rPr>
          <w:rFonts w:ascii="Times New Roman" w:eastAsia="Arial Unicode MS" w:hAnsi="Times New Roman" w:cs="Times New Roman"/>
          <w:color w:val="000000"/>
          <w:sz w:val="24"/>
          <w:szCs w:val="24"/>
          <w:lang w:eastAsia="ar-SA"/>
        </w:rPr>
        <w:t xml:space="preserve">informowania wspólnie z Zamawiającym mieszkańców o zasadach i terminach odbierania poszczególnych rodzajów odpadów. W tym celu Wykonawca będzie sporządzać harmonogramy odbioru, które Zamawiający będzie po akceptacji publikował na stronie internetowej </w:t>
      </w:r>
      <w:hyperlink r:id="rId9" w:history="1">
        <w:r w:rsidRPr="00A14E51">
          <w:rPr>
            <w:rFonts w:ascii="Times New Roman" w:eastAsia="Arial Unicode MS" w:hAnsi="Times New Roman" w:cs="Times New Roman"/>
            <w:color w:val="000080"/>
            <w:sz w:val="24"/>
            <w:szCs w:val="24"/>
            <w:u w:val="single"/>
            <w:lang w:eastAsia="ar-SA"/>
          </w:rPr>
          <w:t>www.zabrodzie.pl</w:t>
        </w:r>
      </w:hyperlink>
      <w:r w:rsidRPr="00A14E51">
        <w:rPr>
          <w:rFonts w:ascii="Times New Roman" w:eastAsia="Arial Unicode MS" w:hAnsi="Times New Roman" w:cs="Times New Roman"/>
          <w:color w:val="000000"/>
          <w:sz w:val="24"/>
          <w:szCs w:val="24"/>
          <w:lang w:eastAsia="ar-SA"/>
        </w:rPr>
        <w:t xml:space="preserve"> a Wykonawca w formie wydruków, będzie zobowiązany przekazać właścicielom nieruchomości </w:t>
      </w:r>
      <w:r w:rsidR="00D33430" w:rsidRPr="00A14E51">
        <w:rPr>
          <w:rFonts w:ascii="Times New Roman" w:eastAsia="Arial Unicode MS" w:hAnsi="Times New Roman" w:cs="Times New Roman"/>
          <w:color w:val="000000"/>
          <w:sz w:val="24"/>
          <w:szCs w:val="24"/>
          <w:lang w:eastAsia="ar-SA"/>
        </w:rPr>
        <w:t>przed pierwszym</w:t>
      </w:r>
      <w:r w:rsidRPr="00A14E51">
        <w:rPr>
          <w:rFonts w:ascii="Times New Roman" w:eastAsia="Arial Unicode MS" w:hAnsi="Times New Roman" w:cs="Times New Roman"/>
          <w:color w:val="000000"/>
          <w:sz w:val="24"/>
          <w:szCs w:val="24"/>
          <w:lang w:eastAsia="ar-SA"/>
        </w:rPr>
        <w:t xml:space="preserve"> odbior</w:t>
      </w:r>
      <w:r w:rsidR="00D33430" w:rsidRPr="00A14E51">
        <w:rPr>
          <w:rFonts w:ascii="Times New Roman" w:eastAsia="Arial Unicode MS" w:hAnsi="Times New Roman" w:cs="Times New Roman"/>
          <w:color w:val="000000"/>
          <w:sz w:val="24"/>
          <w:szCs w:val="24"/>
          <w:lang w:eastAsia="ar-SA"/>
        </w:rPr>
        <w:t>em</w:t>
      </w:r>
      <w:r w:rsidRPr="00A14E51">
        <w:rPr>
          <w:rFonts w:ascii="Times New Roman" w:eastAsia="Arial Unicode MS" w:hAnsi="Times New Roman" w:cs="Times New Roman"/>
          <w:color w:val="000000"/>
          <w:sz w:val="24"/>
          <w:szCs w:val="24"/>
          <w:lang w:eastAsia="ar-SA"/>
        </w:rPr>
        <w:t xml:space="preserve"> odpadów;</w:t>
      </w:r>
    </w:p>
    <w:p w:rsidR="00FD1A7E" w:rsidRDefault="00D31BF7" w:rsidP="00C41D49">
      <w:pPr>
        <w:pStyle w:val="Akapitzlist"/>
        <w:numPr>
          <w:ilvl w:val="0"/>
          <w:numId w:val="14"/>
        </w:numPr>
        <w:tabs>
          <w:tab w:val="left" w:pos="0"/>
          <w:tab w:val="left" w:pos="270"/>
        </w:tabs>
        <w:suppressAutoHyphens/>
        <w:spacing w:after="0"/>
        <w:ind w:right="20"/>
        <w:jc w:val="both"/>
        <w:rPr>
          <w:rFonts w:ascii="Times New Roman" w:eastAsia="Arial Unicode MS" w:hAnsi="Times New Roman" w:cs="Times New Roman"/>
          <w:color w:val="000000"/>
          <w:sz w:val="24"/>
          <w:szCs w:val="24"/>
          <w:lang w:eastAsia="ar-SA"/>
        </w:rPr>
      </w:pPr>
      <w:r w:rsidRPr="00A14E51">
        <w:rPr>
          <w:rFonts w:ascii="Times New Roman" w:eastAsia="Arial Unicode MS" w:hAnsi="Times New Roman" w:cs="Times New Roman"/>
          <w:color w:val="000000"/>
          <w:sz w:val="24"/>
          <w:szCs w:val="24"/>
          <w:lang w:eastAsia="ar-SA"/>
        </w:rPr>
        <w:t xml:space="preserve">przedkładania Zamawiającemu </w:t>
      </w:r>
      <w:r w:rsidR="00632272">
        <w:rPr>
          <w:rFonts w:ascii="Times New Roman" w:eastAsia="Arial Unicode MS" w:hAnsi="Times New Roman" w:cs="Times New Roman"/>
          <w:color w:val="000000"/>
          <w:sz w:val="24"/>
          <w:szCs w:val="24"/>
          <w:lang w:eastAsia="ar-SA"/>
        </w:rPr>
        <w:t>rocznych</w:t>
      </w:r>
      <w:r w:rsidRPr="00A14E51">
        <w:rPr>
          <w:rFonts w:ascii="Times New Roman" w:eastAsia="Arial Unicode MS" w:hAnsi="Times New Roman" w:cs="Times New Roman"/>
          <w:color w:val="000000"/>
          <w:sz w:val="24"/>
          <w:szCs w:val="24"/>
          <w:lang w:eastAsia="ar-SA"/>
        </w:rPr>
        <w:t xml:space="preserve"> sprawozdań, zgodnych z art. 9n u</w:t>
      </w:r>
      <w:r w:rsidR="00A14E51">
        <w:rPr>
          <w:rFonts w:ascii="Times New Roman" w:eastAsia="Arial Unicode MS" w:hAnsi="Times New Roman" w:cs="Times New Roman"/>
          <w:color w:val="000000"/>
          <w:sz w:val="24"/>
          <w:szCs w:val="24"/>
          <w:lang w:eastAsia="ar-SA"/>
        </w:rPr>
        <w:t xml:space="preserve">st.1-3 </w:t>
      </w:r>
      <w:r w:rsidR="00A14E51">
        <w:rPr>
          <w:rFonts w:ascii="Times New Roman" w:eastAsia="Arial Unicode MS" w:hAnsi="Times New Roman" w:cs="Times New Roman"/>
          <w:color w:val="000000"/>
          <w:sz w:val="24"/>
          <w:szCs w:val="24"/>
          <w:lang w:eastAsia="ar-SA"/>
        </w:rPr>
        <w:br/>
        <w:t>z dnia 13 września 1996</w:t>
      </w:r>
      <w:r w:rsidRPr="00A14E51">
        <w:rPr>
          <w:rFonts w:ascii="Times New Roman" w:eastAsia="Arial Unicode MS" w:hAnsi="Times New Roman" w:cs="Times New Roman"/>
          <w:color w:val="000000"/>
          <w:sz w:val="24"/>
          <w:szCs w:val="24"/>
          <w:lang w:eastAsia="ar-SA"/>
        </w:rPr>
        <w:t>r. o utrzymaniu czystości i porządku w gminach;</w:t>
      </w:r>
    </w:p>
    <w:p w:rsidR="00FD1A7E" w:rsidRPr="00FD1A7E" w:rsidRDefault="00F40C61" w:rsidP="00C41D49">
      <w:pPr>
        <w:pStyle w:val="Akapitzlist"/>
        <w:numPr>
          <w:ilvl w:val="0"/>
          <w:numId w:val="14"/>
        </w:numPr>
        <w:tabs>
          <w:tab w:val="left" w:pos="0"/>
          <w:tab w:val="left" w:pos="270"/>
        </w:tabs>
        <w:suppressAutoHyphens/>
        <w:spacing w:after="0"/>
        <w:ind w:right="20"/>
        <w:jc w:val="both"/>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color w:val="000000"/>
          <w:sz w:val="24"/>
          <w:szCs w:val="24"/>
          <w:lang w:eastAsia="ar-SA"/>
        </w:rPr>
        <w:t>s</w:t>
      </w:r>
      <w:r w:rsidR="00FD1A7E" w:rsidRPr="00FD1A7E">
        <w:rPr>
          <w:rFonts w:ascii="Times New Roman" w:eastAsia="Arial Unicode MS" w:hAnsi="Times New Roman" w:cs="Times New Roman"/>
          <w:color w:val="000000"/>
          <w:sz w:val="24"/>
          <w:szCs w:val="24"/>
          <w:lang w:eastAsia="ar-SA"/>
        </w:rPr>
        <w:t>trony ustalają, że Wykonawca będzie przekazywał odpady komunalne odebrane od właścicieli nieruchomości zamieszkałych w Gminie Zabrodz</w:t>
      </w:r>
      <w:r>
        <w:rPr>
          <w:rFonts w:ascii="Times New Roman" w:eastAsia="Arial Unicode MS" w:hAnsi="Times New Roman" w:cs="Times New Roman"/>
          <w:color w:val="000000"/>
          <w:sz w:val="24"/>
          <w:szCs w:val="24"/>
          <w:lang w:eastAsia="ar-SA"/>
        </w:rPr>
        <w:t>ie do następujących instalacji:</w:t>
      </w:r>
    </w:p>
    <w:p w:rsidR="00F40C61" w:rsidRDefault="00F40C61" w:rsidP="00C41D49">
      <w:pPr>
        <w:pStyle w:val="Akapitzlist"/>
        <w:numPr>
          <w:ilvl w:val="0"/>
          <w:numId w:val="41"/>
        </w:numPr>
        <w:tabs>
          <w:tab w:val="left" w:pos="0"/>
          <w:tab w:val="left" w:pos="709"/>
        </w:tabs>
        <w:suppressAutoHyphens/>
        <w:spacing w:after="0"/>
        <w:ind w:right="20"/>
        <w:jc w:val="both"/>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color w:val="000000"/>
          <w:sz w:val="24"/>
          <w:szCs w:val="24"/>
          <w:lang w:eastAsia="ar-SA"/>
        </w:rPr>
        <w:t>n</w:t>
      </w:r>
      <w:r w:rsidR="00FD1A7E" w:rsidRPr="00FD1A7E">
        <w:rPr>
          <w:rFonts w:ascii="Times New Roman" w:eastAsia="Arial Unicode MS" w:hAnsi="Times New Roman" w:cs="Times New Roman"/>
          <w:color w:val="000000"/>
          <w:sz w:val="24"/>
          <w:szCs w:val="24"/>
          <w:lang w:eastAsia="ar-SA"/>
        </w:rPr>
        <w:t>iesegregowane (zmieszane) odpady komunalne przekazywane będą do instalacji komunalnych do przetwarzania odpa</w:t>
      </w:r>
      <w:r>
        <w:rPr>
          <w:rFonts w:ascii="Times New Roman" w:eastAsia="Arial Unicode MS" w:hAnsi="Times New Roman" w:cs="Times New Roman"/>
          <w:color w:val="000000"/>
          <w:sz w:val="24"/>
          <w:szCs w:val="24"/>
          <w:lang w:eastAsia="ar-SA"/>
        </w:rPr>
        <w:t>dów komunalnych -.………………..………..</w:t>
      </w:r>
      <w:r w:rsidR="00FD1A7E" w:rsidRPr="00FD1A7E">
        <w:rPr>
          <w:rFonts w:ascii="Times New Roman" w:eastAsia="Arial Unicode MS" w:hAnsi="Times New Roman" w:cs="Times New Roman"/>
          <w:color w:val="000000"/>
          <w:sz w:val="24"/>
          <w:szCs w:val="24"/>
          <w:lang w:eastAsia="ar-SA"/>
        </w:rPr>
        <w:t>.</w:t>
      </w:r>
    </w:p>
    <w:p w:rsidR="00FD1A7E" w:rsidRPr="00F40C61" w:rsidRDefault="00F40C61" w:rsidP="00C41D49">
      <w:pPr>
        <w:pStyle w:val="Akapitzlist"/>
        <w:numPr>
          <w:ilvl w:val="0"/>
          <w:numId w:val="41"/>
        </w:numPr>
        <w:tabs>
          <w:tab w:val="left" w:pos="0"/>
          <w:tab w:val="left" w:pos="709"/>
        </w:tabs>
        <w:suppressAutoHyphens/>
        <w:spacing w:after="0"/>
        <w:ind w:right="20"/>
        <w:jc w:val="both"/>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color w:val="000000"/>
          <w:sz w:val="24"/>
          <w:szCs w:val="24"/>
          <w:lang w:eastAsia="ar-SA"/>
        </w:rPr>
        <w:t>o</w:t>
      </w:r>
      <w:r w:rsidR="00FD1A7E" w:rsidRPr="00F40C61">
        <w:rPr>
          <w:rFonts w:ascii="Times New Roman" w:eastAsia="Arial Unicode MS" w:hAnsi="Times New Roman" w:cs="Times New Roman"/>
          <w:color w:val="000000"/>
          <w:sz w:val="24"/>
          <w:szCs w:val="24"/>
          <w:lang w:eastAsia="ar-SA"/>
        </w:rPr>
        <w:t>dpady ulegające biodegradacji przekazywane będą do instalacji komunalnych do przetwarzania odpadów komunal</w:t>
      </w:r>
      <w:r>
        <w:rPr>
          <w:rFonts w:ascii="Times New Roman" w:eastAsia="Arial Unicode MS" w:hAnsi="Times New Roman" w:cs="Times New Roman"/>
          <w:color w:val="000000"/>
          <w:sz w:val="24"/>
          <w:szCs w:val="24"/>
          <w:lang w:eastAsia="ar-SA"/>
        </w:rPr>
        <w:t xml:space="preserve">nych - </w:t>
      </w:r>
      <w:r w:rsidR="005A1ABC">
        <w:rPr>
          <w:rFonts w:ascii="Times New Roman" w:eastAsia="Arial Unicode MS" w:hAnsi="Times New Roman" w:cs="Times New Roman"/>
          <w:color w:val="000000"/>
          <w:sz w:val="24"/>
          <w:szCs w:val="24"/>
          <w:lang w:eastAsia="ar-SA"/>
        </w:rPr>
        <w:t>..</w:t>
      </w:r>
      <w:r>
        <w:rPr>
          <w:rFonts w:ascii="Times New Roman" w:eastAsia="Arial Unicode MS" w:hAnsi="Times New Roman" w:cs="Times New Roman"/>
          <w:color w:val="000000"/>
          <w:sz w:val="24"/>
          <w:szCs w:val="24"/>
          <w:lang w:eastAsia="ar-SA"/>
        </w:rPr>
        <w:t>….………………………………………</w:t>
      </w:r>
    </w:p>
    <w:p w:rsidR="00D31BF7" w:rsidRPr="00D31BF7" w:rsidRDefault="00D31BF7" w:rsidP="00C41D49">
      <w:pPr>
        <w:suppressAutoHyphens/>
        <w:spacing w:after="0"/>
        <w:ind w:left="709" w:right="20"/>
        <w:jc w:val="both"/>
        <w:rPr>
          <w:rFonts w:ascii="Times New Roman" w:eastAsia="Arial Unicode MS" w:hAnsi="Times New Roman" w:cs="Times New Roman"/>
          <w:sz w:val="24"/>
          <w:szCs w:val="24"/>
          <w:lang w:eastAsia="ar-SA"/>
        </w:rPr>
      </w:pPr>
      <w:r w:rsidRPr="00D31BF7">
        <w:rPr>
          <w:rFonts w:ascii="Times New Roman" w:eastAsia="Arial Unicode MS" w:hAnsi="Times New Roman" w:cs="Times New Roman"/>
          <w:color w:val="000000"/>
          <w:sz w:val="24"/>
          <w:szCs w:val="24"/>
          <w:lang w:eastAsia="ar-SA"/>
        </w:rPr>
        <w:t>oraz do przedstawiania Zamawiającemu (jeden raz w miesiącu) dowodów potwierdzających wykonanie tych czynności</w:t>
      </w:r>
      <w:r w:rsidR="00F40C61">
        <w:rPr>
          <w:rFonts w:ascii="Times New Roman" w:eastAsia="Arial Unicode MS" w:hAnsi="Times New Roman" w:cs="Times New Roman"/>
          <w:color w:val="000000"/>
          <w:sz w:val="24"/>
          <w:szCs w:val="24"/>
          <w:lang w:eastAsia="ar-SA"/>
        </w:rPr>
        <w:t>, tj. karty przekazania odpadów</w:t>
      </w:r>
      <w:r w:rsidRPr="00D31BF7">
        <w:rPr>
          <w:rFonts w:ascii="Times New Roman" w:eastAsia="Arial Unicode MS" w:hAnsi="Times New Roman" w:cs="Times New Roman"/>
          <w:sz w:val="24"/>
          <w:szCs w:val="24"/>
          <w:lang w:eastAsia="ar-SA"/>
        </w:rPr>
        <w:t>;</w:t>
      </w:r>
    </w:p>
    <w:p w:rsidR="00D31BF7" w:rsidRPr="003E082C" w:rsidRDefault="00F40C61" w:rsidP="00C41D49">
      <w:pPr>
        <w:pStyle w:val="Akapitzlist"/>
        <w:numPr>
          <w:ilvl w:val="0"/>
          <w:numId w:val="14"/>
        </w:numPr>
        <w:tabs>
          <w:tab w:val="left" w:pos="0"/>
          <w:tab w:val="left" w:pos="308"/>
        </w:tabs>
        <w:suppressAutoHyphens/>
        <w:spacing w:after="0"/>
        <w:ind w:right="20"/>
        <w:jc w:val="both"/>
        <w:rPr>
          <w:rFonts w:ascii="Times New Roman" w:eastAsia="Arial Unicode MS" w:hAnsi="Times New Roman" w:cs="Times New Roman"/>
          <w:color w:val="000000"/>
          <w:sz w:val="24"/>
          <w:szCs w:val="24"/>
          <w:lang w:eastAsia="ar-SA"/>
        </w:rPr>
      </w:pPr>
      <w:r w:rsidRPr="003E082C">
        <w:rPr>
          <w:rFonts w:ascii="Times New Roman" w:eastAsia="Arial Unicode MS" w:hAnsi="Times New Roman" w:cs="Times New Roman"/>
          <w:color w:val="000000"/>
          <w:sz w:val="24"/>
          <w:szCs w:val="24"/>
          <w:lang w:eastAsia="ar-SA"/>
        </w:rPr>
        <w:t>Wykonawca zobowiązany będzie do monitorowania obowiązku ciążącego na właścicielu nieruchomości w zakresie selektywnego zbierania odpadów komunalnych. W przypadku stwierdzenia podczas odbioru odpadów, że właściciel nieruchomości nie wywiązuje się z obowiązku w zakresie segregacji odpadów (np. gdy w worku przeznaczonym na odpady segregowane będą znajdować się odpady zmieszane, gdy w worku przeznaczonym na daną frakcję odpadów segregowanych będą znajdować się odpady innej frakcji) Wykonawca zobowiązany będzi</w:t>
      </w:r>
      <w:r w:rsidR="00410762">
        <w:rPr>
          <w:rFonts w:ascii="Times New Roman" w:eastAsia="Arial Unicode MS" w:hAnsi="Times New Roman" w:cs="Times New Roman"/>
          <w:color w:val="000000"/>
          <w:sz w:val="24"/>
          <w:szCs w:val="24"/>
          <w:lang w:eastAsia="ar-SA"/>
        </w:rPr>
        <w:t>e odebrać odpady jako zmieszane</w:t>
      </w:r>
      <w:r w:rsidRPr="003E082C">
        <w:rPr>
          <w:rFonts w:ascii="Times New Roman" w:eastAsia="Arial Unicode MS" w:hAnsi="Times New Roman" w:cs="Times New Roman"/>
          <w:color w:val="000000"/>
          <w:sz w:val="24"/>
          <w:szCs w:val="24"/>
          <w:lang w:eastAsia="ar-SA"/>
        </w:rPr>
        <w:t xml:space="preserve"> oraz w terminie 2 dni roboczych od dnia zaistnienia opisanej powyżej sytuacji do pisemnego (lub drogą elektroniczną) poinformowania Zamawiającego</w:t>
      </w:r>
      <w:r w:rsidRPr="003E082C">
        <w:rPr>
          <w:rFonts w:ascii="Times New Roman" w:eastAsia="Arial Unicode MS" w:hAnsi="Times New Roman" w:cs="Times New Roman"/>
          <w:color w:val="000000"/>
          <w:sz w:val="24"/>
          <w:szCs w:val="24"/>
          <w:lang w:eastAsia="ar-SA"/>
        </w:rPr>
        <w:br/>
        <w:t>o niewywiązaniu się z obowiązków segregacji odpadów przez właściciela nieruchomości. Do informacji Wykonawca zobowiązany będzie załączyć dokumentację fotograficzną i protokół z zaistnienia takiego zdarzenia. Z dokumentacji musi jednoznacznie wynikać, jakiej dotyczy nieruchomości, w jakim dniu i o jakiej  godzinie doszło do ustalenia w/w zdarzenia</w:t>
      </w:r>
      <w:r w:rsidR="00D31BF7" w:rsidRPr="003E082C">
        <w:rPr>
          <w:rFonts w:ascii="Times New Roman" w:eastAsia="Arial Unicode MS" w:hAnsi="Times New Roman" w:cs="Times New Roman"/>
          <w:color w:val="000000"/>
          <w:sz w:val="24"/>
          <w:szCs w:val="24"/>
          <w:lang w:eastAsia="ar-SA"/>
        </w:rPr>
        <w:t>;</w:t>
      </w:r>
    </w:p>
    <w:p w:rsidR="00D31BF7" w:rsidRPr="00D31BF7" w:rsidRDefault="00D31BF7" w:rsidP="00C41D49">
      <w:pPr>
        <w:pStyle w:val="Akapitzlist"/>
        <w:numPr>
          <w:ilvl w:val="0"/>
          <w:numId w:val="14"/>
        </w:numPr>
        <w:tabs>
          <w:tab w:val="left" w:pos="0"/>
          <w:tab w:val="left" w:pos="308"/>
        </w:tabs>
        <w:suppressAutoHyphens/>
        <w:spacing w:after="0"/>
        <w:ind w:right="20"/>
        <w:jc w:val="both"/>
        <w:rPr>
          <w:rFonts w:ascii="Times New Roman" w:eastAsia="Arial Unicode MS" w:hAnsi="Times New Roman" w:cs="Times New Roman"/>
          <w:color w:val="000000"/>
          <w:sz w:val="24"/>
          <w:szCs w:val="24"/>
          <w:lang w:eastAsia="ar-SA"/>
        </w:rPr>
      </w:pPr>
      <w:r w:rsidRPr="00D31BF7">
        <w:rPr>
          <w:rFonts w:ascii="Times New Roman" w:eastAsia="Arial Unicode MS" w:hAnsi="Times New Roman" w:cs="Times New Roman"/>
          <w:color w:val="000000"/>
          <w:sz w:val="24"/>
          <w:szCs w:val="24"/>
          <w:lang w:eastAsia="ar-SA"/>
        </w:rPr>
        <w:t>przestrzegania podczas trwania umowy przepisów prawnych, a w szczególności:</w:t>
      </w:r>
    </w:p>
    <w:p w:rsidR="00D31BF7" w:rsidRPr="00417E4E" w:rsidRDefault="00417E4E" w:rsidP="00C41D49">
      <w:pPr>
        <w:pStyle w:val="Akapitzlist"/>
        <w:numPr>
          <w:ilvl w:val="0"/>
          <w:numId w:val="17"/>
        </w:numPr>
        <w:suppressAutoHyphens/>
        <w:spacing w:after="0"/>
        <w:jc w:val="both"/>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color w:val="000000"/>
          <w:sz w:val="24"/>
          <w:szCs w:val="24"/>
          <w:lang w:eastAsia="ar-SA"/>
        </w:rPr>
        <w:t>ustawy z dnia 14 grudnia 2012</w:t>
      </w:r>
      <w:r w:rsidR="00D31BF7" w:rsidRPr="00417E4E">
        <w:rPr>
          <w:rFonts w:ascii="Times New Roman" w:eastAsia="Arial Unicode MS" w:hAnsi="Times New Roman" w:cs="Times New Roman"/>
          <w:color w:val="000000"/>
          <w:sz w:val="24"/>
          <w:szCs w:val="24"/>
          <w:lang w:eastAsia="ar-SA"/>
        </w:rPr>
        <w:t>r. o odpadach (</w:t>
      </w:r>
      <w:proofErr w:type="spellStart"/>
      <w:r>
        <w:rPr>
          <w:rFonts w:ascii="Times New Roman" w:eastAsia="Arial Unicode MS" w:hAnsi="Times New Roman" w:cs="Times New Roman"/>
          <w:color w:val="000000"/>
          <w:sz w:val="24"/>
          <w:szCs w:val="24"/>
          <w:lang w:eastAsia="ar-SA"/>
        </w:rPr>
        <w:t>t.j</w:t>
      </w:r>
      <w:proofErr w:type="spellEnd"/>
      <w:r>
        <w:rPr>
          <w:rFonts w:ascii="Times New Roman" w:eastAsia="Arial Unicode MS" w:hAnsi="Times New Roman" w:cs="Times New Roman"/>
          <w:color w:val="000000"/>
          <w:sz w:val="24"/>
          <w:szCs w:val="24"/>
          <w:lang w:eastAsia="ar-SA"/>
        </w:rPr>
        <w:t xml:space="preserve">. </w:t>
      </w:r>
      <w:r w:rsidR="00D31BF7" w:rsidRPr="00417E4E">
        <w:rPr>
          <w:rFonts w:ascii="Times New Roman" w:eastAsia="Arial Unicode MS" w:hAnsi="Times New Roman" w:cs="Times New Roman"/>
          <w:color w:val="000000"/>
          <w:sz w:val="24"/>
          <w:szCs w:val="24"/>
          <w:lang w:eastAsia="ar-SA"/>
        </w:rPr>
        <w:t>Dz.U. z 201</w:t>
      </w:r>
      <w:r w:rsidR="004B06A7">
        <w:rPr>
          <w:rFonts w:ascii="Times New Roman" w:eastAsia="Arial Unicode MS" w:hAnsi="Times New Roman" w:cs="Times New Roman"/>
          <w:color w:val="000000"/>
          <w:sz w:val="24"/>
          <w:szCs w:val="24"/>
          <w:lang w:eastAsia="ar-SA"/>
        </w:rPr>
        <w:t>9</w:t>
      </w:r>
      <w:r w:rsidR="00D33430" w:rsidRPr="00417E4E">
        <w:rPr>
          <w:rFonts w:ascii="Times New Roman" w:eastAsia="Arial Unicode MS" w:hAnsi="Times New Roman" w:cs="Times New Roman"/>
          <w:color w:val="000000"/>
          <w:sz w:val="24"/>
          <w:szCs w:val="24"/>
          <w:lang w:eastAsia="ar-SA"/>
        </w:rPr>
        <w:t xml:space="preserve">r. poz. </w:t>
      </w:r>
      <w:r w:rsidR="004B06A7">
        <w:rPr>
          <w:rFonts w:ascii="Times New Roman" w:eastAsia="Arial Unicode MS" w:hAnsi="Times New Roman" w:cs="Times New Roman"/>
          <w:color w:val="000000"/>
          <w:sz w:val="24"/>
          <w:szCs w:val="24"/>
          <w:lang w:eastAsia="ar-SA"/>
        </w:rPr>
        <w:t>701</w:t>
      </w:r>
      <w:r w:rsidR="00D31BF7" w:rsidRPr="00417E4E">
        <w:rPr>
          <w:rFonts w:ascii="Times New Roman" w:eastAsia="Arial Unicode MS" w:hAnsi="Times New Roman" w:cs="Times New Roman"/>
          <w:color w:val="000000"/>
          <w:sz w:val="24"/>
          <w:szCs w:val="24"/>
          <w:lang w:eastAsia="ar-SA"/>
        </w:rPr>
        <w:t xml:space="preserve"> z </w:t>
      </w:r>
      <w:proofErr w:type="spellStart"/>
      <w:r w:rsidR="00D31BF7" w:rsidRPr="00417E4E">
        <w:rPr>
          <w:rFonts w:ascii="Times New Roman" w:eastAsia="Arial Unicode MS" w:hAnsi="Times New Roman" w:cs="Times New Roman"/>
          <w:color w:val="000000"/>
          <w:sz w:val="24"/>
          <w:szCs w:val="24"/>
          <w:lang w:eastAsia="ar-SA"/>
        </w:rPr>
        <w:t>późn</w:t>
      </w:r>
      <w:proofErr w:type="spellEnd"/>
      <w:r w:rsidR="00D31BF7" w:rsidRPr="00417E4E">
        <w:rPr>
          <w:rFonts w:ascii="Times New Roman" w:eastAsia="Arial Unicode MS" w:hAnsi="Times New Roman" w:cs="Times New Roman"/>
          <w:color w:val="000000"/>
          <w:sz w:val="24"/>
          <w:szCs w:val="24"/>
          <w:lang w:eastAsia="ar-SA"/>
        </w:rPr>
        <w:t>. zm.),</w:t>
      </w:r>
    </w:p>
    <w:p w:rsidR="00D31BF7" w:rsidRPr="00417E4E" w:rsidRDefault="00417E4E" w:rsidP="00C41D49">
      <w:pPr>
        <w:pStyle w:val="Akapitzlist"/>
        <w:numPr>
          <w:ilvl w:val="0"/>
          <w:numId w:val="17"/>
        </w:numPr>
        <w:suppressAutoHyphens/>
        <w:spacing w:after="0"/>
        <w:jc w:val="both"/>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color w:val="000000"/>
          <w:sz w:val="24"/>
          <w:szCs w:val="24"/>
          <w:lang w:eastAsia="ar-SA"/>
        </w:rPr>
        <w:t>ustawy z dnia 13 września 1996</w:t>
      </w:r>
      <w:r w:rsidR="00D31BF7" w:rsidRPr="00417E4E">
        <w:rPr>
          <w:rFonts w:ascii="Times New Roman" w:eastAsia="Arial Unicode MS" w:hAnsi="Times New Roman" w:cs="Times New Roman"/>
          <w:color w:val="000000"/>
          <w:sz w:val="24"/>
          <w:szCs w:val="24"/>
          <w:lang w:eastAsia="ar-SA"/>
        </w:rPr>
        <w:t>r. o utrzymaniu czystości i porząd</w:t>
      </w:r>
      <w:r w:rsidR="00D33430" w:rsidRPr="00417E4E">
        <w:rPr>
          <w:rFonts w:ascii="Times New Roman" w:eastAsia="Arial Unicode MS" w:hAnsi="Times New Roman" w:cs="Times New Roman"/>
          <w:color w:val="000000"/>
          <w:sz w:val="24"/>
          <w:szCs w:val="24"/>
          <w:lang w:eastAsia="ar-SA"/>
        </w:rPr>
        <w:t>ku</w:t>
      </w:r>
      <w:r w:rsidR="004B06A7">
        <w:rPr>
          <w:rFonts w:ascii="Times New Roman" w:eastAsia="Arial Unicode MS" w:hAnsi="Times New Roman" w:cs="Times New Roman"/>
          <w:color w:val="000000"/>
          <w:sz w:val="24"/>
          <w:szCs w:val="24"/>
          <w:lang w:eastAsia="ar-SA"/>
        </w:rPr>
        <w:t xml:space="preserve"> w gminach </w:t>
      </w:r>
      <w:r w:rsidR="004B06A7">
        <w:rPr>
          <w:rFonts w:ascii="Times New Roman" w:eastAsia="Arial Unicode MS" w:hAnsi="Times New Roman" w:cs="Times New Roman"/>
          <w:color w:val="000000"/>
          <w:sz w:val="24"/>
          <w:szCs w:val="24"/>
          <w:lang w:eastAsia="ar-SA"/>
        </w:rPr>
        <w:br/>
        <w:t>(</w:t>
      </w:r>
      <w:proofErr w:type="spellStart"/>
      <w:r w:rsidR="004B06A7">
        <w:rPr>
          <w:rFonts w:ascii="Times New Roman" w:eastAsia="Arial Unicode MS" w:hAnsi="Times New Roman" w:cs="Times New Roman"/>
          <w:color w:val="000000"/>
          <w:sz w:val="24"/>
          <w:szCs w:val="24"/>
          <w:lang w:eastAsia="ar-SA"/>
        </w:rPr>
        <w:t>t.j</w:t>
      </w:r>
      <w:proofErr w:type="spellEnd"/>
      <w:r w:rsidR="004B06A7">
        <w:rPr>
          <w:rFonts w:ascii="Times New Roman" w:eastAsia="Arial Unicode MS" w:hAnsi="Times New Roman" w:cs="Times New Roman"/>
          <w:color w:val="000000"/>
          <w:sz w:val="24"/>
          <w:szCs w:val="24"/>
          <w:lang w:eastAsia="ar-SA"/>
        </w:rPr>
        <w:t>. Dz. U. z 2019r. poz. 2010</w:t>
      </w:r>
      <w:r w:rsidR="00D31BF7" w:rsidRPr="00417E4E">
        <w:rPr>
          <w:rFonts w:ascii="Times New Roman" w:eastAsia="Arial Unicode MS" w:hAnsi="Times New Roman" w:cs="Times New Roman"/>
          <w:color w:val="000000"/>
          <w:sz w:val="24"/>
          <w:szCs w:val="24"/>
          <w:lang w:eastAsia="ar-SA"/>
        </w:rPr>
        <w:t>),</w:t>
      </w:r>
    </w:p>
    <w:p w:rsidR="00D31BF7" w:rsidRPr="00417E4E" w:rsidRDefault="00D31BF7" w:rsidP="00C41D49">
      <w:pPr>
        <w:pStyle w:val="Akapitzlist"/>
        <w:numPr>
          <w:ilvl w:val="0"/>
          <w:numId w:val="17"/>
        </w:numPr>
        <w:suppressAutoHyphens/>
        <w:spacing w:after="0"/>
        <w:jc w:val="both"/>
        <w:rPr>
          <w:rFonts w:ascii="Times New Roman" w:eastAsia="Arial Unicode MS" w:hAnsi="Times New Roman" w:cs="Times New Roman"/>
          <w:color w:val="000000"/>
          <w:sz w:val="24"/>
          <w:szCs w:val="24"/>
          <w:lang w:eastAsia="ar-SA"/>
        </w:rPr>
      </w:pPr>
      <w:r w:rsidRPr="00417E4E">
        <w:rPr>
          <w:rFonts w:ascii="Times New Roman" w:eastAsia="Arial Unicode MS" w:hAnsi="Times New Roman" w:cs="Times New Roman"/>
          <w:color w:val="000000"/>
          <w:sz w:val="24"/>
          <w:szCs w:val="24"/>
          <w:lang w:eastAsia="ar-SA"/>
        </w:rPr>
        <w:t xml:space="preserve">uchwały Rady Gminy Zabrodzie w sprawie regulaminu utrzymania czystości </w:t>
      </w:r>
      <w:r w:rsidRPr="00417E4E">
        <w:rPr>
          <w:rFonts w:ascii="Times New Roman" w:eastAsia="Arial Unicode MS" w:hAnsi="Times New Roman" w:cs="Times New Roman"/>
          <w:color w:val="000000"/>
          <w:sz w:val="24"/>
          <w:szCs w:val="24"/>
          <w:lang w:eastAsia="ar-SA"/>
        </w:rPr>
        <w:br/>
        <w:t>i porządku na terenie gminy Zabrodzie,</w:t>
      </w:r>
    </w:p>
    <w:p w:rsidR="00D31BF7" w:rsidRPr="00417E4E" w:rsidRDefault="00D31BF7" w:rsidP="00C41D49">
      <w:pPr>
        <w:pStyle w:val="Akapitzlist"/>
        <w:numPr>
          <w:ilvl w:val="0"/>
          <w:numId w:val="17"/>
        </w:numPr>
        <w:suppressAutoHyphens/>
        <w:spacing w:after="0"/>
        <w:jc w:val="both"/>
        <w:rPr>
          <w:rFonts w:ascii="Times New Roman" w:eastAsia="Arial Unicode MS" w:hAnsi="Times New Roman" w:cs="Times New Roman"/>
          <w:color w:val="000000"/>
          <w:sz w:val="24"/>
          <w:szCs w:val="24"/>
          <w:lang w:eastAsia="ar-SA"/>
        </w:rPr>
      </w:pPr>
      <w:r w:rsidRPr="00417E4E">
        <w:rPr>
          <w:rFonts w:ascii="Times New Roman" w:eastAsia="Arial Unicode MS" w:hAnsi="Times New Roman" w:cs="Times New Roman"/>
          <w:color w:val="000000"/>
          <w:sz w:val="24"/>
          <w:szCs w:val="24"/>
          <w:lang w:eastAsia="ar-SA"/>
        </w:rPr>
        <w:lastRenderedPageBreak/>
        <w:t>uchwały Rady Gminy Zabrodzie w sprawie szczegółowego sposobu i zakresu świadczenia usług w zakresie odbierania odpadów komunalnych od właścicieli nieruchomości i zagospodarowania tych odpadów,</w:t>
      </w:r>
    </w:p>
    <w:p w:rsidR="00D31BF7" w:rsidRPr="00417E4E" w:rsidRDefault="004B06A7" w:rsidP="00B340D3">
      <w:pPr>
        <w:pStyle w:val="Akapitzlist"/>
        <w:numPr>
          <w:ilvl w:val="0"/>
          <w:numId w:val="17"/>
        </w:numPr>
        <w:suppressAutoHyphens/>
        <w:spacing w:after="0"/>
        <w:jc w:val="both"/>
        <w:rPr>
          <w:rFonts w:ascii="Times New Roman" w:eastAsia="Arial Unicode MS" w:hAnsi="Times New Roman" w:cs="Times New Roman"/>
          <w:color w:val="000000"/>
          <w:sz w:val="24"/>
          <w:szCs w:val="24"/>
          <w:lang w:eastAsia="ar-SA"/>
        </w:rPr>
      </w:pPr>
      <w:r w:rsidRPr="00094CAA">
        <w:rPr>
          <w:rFonts w:ascii="Times New Roman" w:eastAsia="Arial Unicode MS" w:hAnsi="Times New Roman" w:cs="Times New Roman"/>
          <w:color w:val="000000"/>
          <w:sz w:val="24"/>
          <w:szCs w:val="24"/>
          <w:lang w:eastAsia="ar-SA"/>
        </w:rPr>
        <w:t>Wojewódzkiego Planu Gospodarki Odpadami, przyjętego uchwałą Sejmiku Województwa Mazowieckiego nr 3/19 z dnia 22 stycznia 2019r. w sprawie uchwalenia Planu Gospodarki Odpadami dla województwa mazowieckiego 2024</w:t>
      </w:r>
      <w:r w:rsidR="00B340D3">
        <w:rPr>
          <w:rFonts w:ascii="Times New Roman" w:eastAsia="Arial Unicode MS" w:hAnsi="Times New Roman" w:cs="Times New Roman"/>
          <w:color w:val="000000"/>
          <w:sz w:val="24"/>
          <w:szCs w:val="24"/>
          <w:lang w:eastAsia="ar-SA"/>
        </w:rPr>
        <w:t xml:space="preserve"> </w:t>
      </w:r>
      <w:r w:rsidR="00B340D3" w:rsidRPr="00B340D3">
        <w:rPr>
          <w:rFonts w:ascii="Times New Roman" w:eastAsia="Arial Unicode MS" w:hAnsi="Times New Roman" w:cs="Times New Roman"/>
          <w:color w:val="000000"/>
          <w:sz w:val="24"/>
          <w:szCs w:val="24"/>
          <w:lang w:eastAsia="ar-SA"/>
        </w:rPr>
        <w:t xml:space="preserve">(Dz. Urz. Woj. </w:t>
      </w:r>
      <w:proofErr w:type="spellStart"/>
      <w:r w:rsidR="00B340D3" w:rsidRPr="00B340D3">
        <w:rPr>
          <w:rFonts w:ascii="Times New Roman" w:eastAsia="Arial Unicode MS" w:hAnsi="Times New Roman" w:cs="Times New Roman"/>
          <w:color w:val="000000"/>
          <w:sz w:val="24"/>
          <w:szCs w:val="24"/>
          <w:lang w:eastAsia="ar-SA"/>
        </w:rPr>
        <w:t>Maz</w:t>
      </w:r>
      <w:proofErr w:type="spellEnd"/>
      <w:r w:rsidR="00B340D3" w:rsidRPr="00B340D3">
        <w:rPr>
          <w:rFonts w:ascii="Times New Roman" w:eastAsia="Arial Unicode MS" w:hAnsi="Times New Roman" w:cs="Times New Roman"/>
          <w:color w:val="000000"/>
          <w:sz w:val="24"/>
          <w:szCs w:val="24"/>
          <w:lang w:eastAsia="ar-SA"/>
        </w:rPr>
        <w:t>. z 2019 r. poz. 1462)</w:t>
      </w:r>
      <w:r w:rsidR="00D31BF7" w:rsidRPr="00417E4E">
        <w:rPr>
          <w:rFonts w:ascii="Times New Roman" w:eastAsia="Arial Unicode MS" w:hAnsi="Times New Roman" w:cs="Times New Roman"/>
          <w:color w:val="000000"/>
          <w:sz w:val="24"/>
          <w:szCs w:val="24"/>
          <w:lang w:eastAsia="ar-SA"/>
        </w:rPr>
        <w:t>;</w:t>
      </w:r>
    </w:p>
    <w:p w:rsidR="00341ADD" w:rsidRDefault="004B06A7" w:rsidP="00C41D49">
      <w:pPr>
        <w:pStyle w:val="Akapitzlist"/>
        <w:numPr>
          <w:ilvl w:val="0"/>
          <w:numId w:val="14"/>
        </w:numPr>
        <w:tabs>
          <w:tab w:val="left" w:pos="0"/>
          <w:tab w:val="left" w:pos="308"/>
        </w:tabs>
        <w:suppressAutoHyphens/>
        <w:spacing w:after="0"/>
        <w:ind w:right="20"/>
        <w:jc w:val="both"/>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color w:val="000000"/>
          <w:sz w:val="24"/>
          <w:szCs w:val="24"/>
          <w:lang w:eastAsia="ar-SA"/>
        </w:rPr>
        <w:t xml:space="preserve">ponoszenia </w:t>
      </w:r>
      <w:r w:rsidR="00D31BF7" w:rsidRPr="00341ADD">
        <w:rPr>
          <w:rFonts w:ascii="Times New Roman" w:eastAsia="Arial Unicode MS" w:hAnsi="Times New Roman" w:cs="Times New Roman"/>
          <w:color w:val="000000"/>
          <w:sz w:val="24"/>
          <w:szCs w:val="24"/>
          <w:lang w:eastAsia="ar-SA"/>
        </w:rPr>
        <w:t>odpowiedzialności za zawinione szkody w majątku Zamawiającego lub osób trzecich w trakcie odbioru odpadów komunalnych;</w:t>
      </w:r>
    </w:p>
    <w:p w:rsidR="00D31BF7" w:rsidRDefault="004B06A7" w:rsidP="00C41D49">
      <w:pPr>
        <w:pStyle w:val="Akapitzlist"/>
        <w:numPr>
          <w:ilvl w:val="0"/>
          <w:numId w:val="14"/>
        </w:numPr>
        <w:tabs>
          <w:tab w:val="left" w:pos="0"/>
          <w:tab w:val="left" w:pos="308"/>
        </w:tabs>
        <w:suppressAutoHyphens/>
        <w:spacing w:after="0"/>
        <w:ind w:right="20"/>
        <w:jc w:val="both"/>
        <w:rPr>
          <w:rFonts w:ascii="Times New Roman" w:eastAsia="Arial Unicode MS" w:hAnsi="Times New Roman" w:cs="Times New Roman"/>
          <w:color w:val="000000"/>
          <w:sz w:val="24"/>
          <w:szCs w:val="24"/>
          <w:lang w:eastAsia="ar-SA"/>
        </w:rPr>
      </w:pPr>
      <w:r w:rsidRPr="003E082C">
        <w:rPr>
          <w:rFonts w:ascii="Times New Roman" w:eastAsia="Arial Unicode MS" w:hAnsi="Times New Roman" w:cs="Times New Roman"/>
          <w:color w:val="000000"/>
          <w:sz w:val="24"/>
          <w:szCs w:val="24"/>
          <w:lang w:eastAsia="ar-SA"/>
        </w:rPr>
        <w:t>Wykonawca jest zobowiązany do przekazywania Zamawiającemu miesięcznych raportów zawierających informacje o odebranych poszczególnych frakcjach odpadów wyrażonych w [Mg] oraz sposobach ich zagospodarowania. Raporty muszą być przekazane w formie pisemnej</w:t>
      </w:r>
      <w:r w:rsidR="00410762">
        <w:rPr>
          <w:rFonts w:ascii="Times New Roman" w:eastAsia="Arial Unicode MS" w:hAnsi="Times New Roman" w:cs="Times New Roman"/>
          <w:color w:val="000000"/>
          <w:sz w:val="24"/>
          <w:szCs w:val="24"/>
          <w:lang w:eastAsia="ar-SA"/>
        </w:rPr>
        <w:t xml:space="preserve"> lub elektronicznej</w:t>
      </w:r>
      <w:r w:rsidRPr="003E082C">
        <w:rPr>
          <w:rFonts w:ascii="Times New Roman" w:eastAsia="Arial Unicode MS" w:hAnsi="Times New Roman" w:cs="Times New Roman"/>
          <w:color w:val="000000"/>
          <w:sz w:val="24"/>
          <w:szCs w:val="24"/>
          <w:lang w:eastAsia="ar-SA"/>
        </w:rPr>
        <w:t xml:space="preserve"> – uzgodnionej z Zamawiającym w terminie do 10 dni od zakończenia miesiąca, którego dotyczą. Prawidłowo sporządzony raport miesięczny wraz z kwitami wagowymi – zaakceptowany przez Zamawiającego będzie podstawą do wystawienia faktury za wykonaną usługę. Zamawiający w te</w:t>
      </w:r>
      <w:r w:rsidR="003E082C">
        <w:rPr>
          <w:rFonts w:ascii="Times New Roman" w:eastAsia="Arial Unicode MS" w:hAnsi="Times New Roman" w:cs="Times New Roman"/>
          <w:color w:val="000000"/>
          <w:sz w:val="24"/>
          <w:szCs w:val="24"/>
          <w:lang w:eastAsia="ar-SA"/>
        </w:rPr>
        <w:t>rminie 7</w:t>
      </w:r>
      <w:r w:rsidRPr="003E082C">
        <w:rPr>
          <w:rFonts w:ascii="Times New Roman" w:eastAsia="Arial Unicode MS" w:hAnsi="Times New Roman" w:cs="Times New Roman"/>
          <w:color w:val="000000"/>
          <w:sz w:val="24"/>
          <w:szCs w:val="24"/>
          <w:lang w:eastAsia="ar-SA"/>
        </w:rPr>
        <w:t xml:space="preserve"> dni od dnia otrzymania akceptuje raport lub zgłasza uwagi</w:t>
      </w:r>
      <w:r w:rsidR="003E082C">
        <w:rPr>
          <w:rFonts w:ascii="Times New Roman" w:eastAsia="Arial Unicode MS" w:hAnsi="Times New Roman" w:cs="Times New Roman"/>
          <w:color w:val="000000"/>
          <w:sz w:val="24"/>
          <w:szCs w:val="24"/>
          <w:lang w:eastAsia="ar-SA"/>
        </w:rPr>
        <w:t>.</w:t>
      </w:r>
    </w:p>
    <w:p w:rsidR="00D31BF7" w:rsidRPr="00D31BF7" w:rsidRDefault="00417E4E" w:rsidP="00C41D49">
      <w:pPr>
        <w:pStyle w:val="Akapitzlist"/>
        <w:numPr>
          <w:ilvl w:val="0"/>
          <w:numId w:val="13"/>
        </w:numPr>
        <w:suppressAutoHyphens/>
        <w:spacing w:after="0"/>
        <w:jc w:val="both"/>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color w:val="000000"/>
          <w:sz w:val="24"/>
          <w:szCs w:val="24"/>
          <w:lang w:eastAsia="ar-SA"/>
        </w:rPr>
        <w:t xml:space="preserve"> </w:t>
      </w:r>
      <w:r w:rsidR="00D31BF7" w:rsidRPr="00D31BF7">
        <w:rPr>
          <w:rFonts w:ascii="Times New Roman" w:eastAsia="Arial Unicode MS" w:hAnsi="Times New Roman" w:cs="Times New Roman"/>
          <w:color w:val="000000"/>
          <w:sz w:val="24"/>
          <w:szCs w:val="24"/>
          <w:lang w:eastAsia="ar-SA"/>
        </w:rPr>
        <w:t>Ponadto Wykonawca zobowiązuje się do:</w:t>
      </w:r>
    </w:p>
    <w:p w:rsidR="00D31BF7" w:rsidRPr="00417E4E" w:rsidRDefault="00D31BF7" w:rsidP="00C41D49">
      <w:pPr>
        <w:pStyle w:val="Akapitzlist"/>
        <w:numPr>
          <w:ilvl w:val="0"/>
          <w:numId w:val="18"/>
        </w:numPr>
        <w:tabs>
          <w:tab w:val="left" w:pos="0"/>
          <w:tab w:val="left" w:pos="428"/>
        </w:tabs>
        <w:suppressAutoHyphens/>
        <w:spacing w:after="0"/>
        <w:ind w:right="20"/>
        <w:jc w:val="both"/>
        <w:rPr>
          <w:rFonts w:ascii="Times New Roman" w:eastAsia="Arial Unicode MS" w:hAnsi="Times New Roman" w:cs="Times New Roman"/>
          <w:color w:val="000000"/>
          <w:sz w:val="24"/>
          <w:szCs w:val="24"/>
          <w:lang w:eastAsia="ar-SA"/>
        </w:rPr>
      </w:pPr>
      <w:r w:rsidRPr="00417E4E">
        <w:rPr>
          <w:rFonts w:ascii="Times New Roman" w:eastAsia="Arial Unicode MS" w:hAnsi="Times New Roman" w:cs="Times New Roman"/>
          <w:color w:val="000000"/>
          <w:sz w:val="24"/>
          <w:szCs w:val="24"/>
          <w:lang w:eastAsia="ar-SA"/>
        </w:rPr>
        <w:t>ochrony danych osobowych zawartych w ewidencji właścicie</w:t>
      </w:r>
      <w:r w:rsidR="003E082C">
        <w:rPr>
          <w:rFonts w:ascii="Times New Roman" w:eastAsia="Arial Unicode MS" w:hAnsi="Times New Roman" w:cs="Times New Roman"/>
          <w:color w:val="000000"/>
          <w:sz w:val="24"/>
          <w:szCs w:val="24"/>
          <w:lang w:eastAsia="ar-SA"/>
        </w:rPr>
        <w:t xml:space="preserve">li nieruchomości prowadzących </w:t>
      </w:r>
      <w:r w:rsidRPr="00417E4E">
        <w:rPr>
          <w:rFonts w:ascii="Times New Roman" w:eastAsia="Arial Unicode MS" w:hAnsi="Times New Roman" w:cs="Times New Roman"/>
          <w:color w:val="000000"/>
          <w:sz w:val="24"/>
          <w:szCs w:val="24"/>
          <w:lang w:eastAsia="ar-SA"/>
        </w:rPr>
        <w:t xml:space="preserve">segregację odpadów, dane zawarte w ewidencji Wykonawca wykorzystywać będzie wyłącznie do celów realizacji niniejszej umowy, zgodnie </w:t>
      </w:r>
      <w:r w:rsidRPr="00417E4E">
        <w:rPr>
          <w:rFonts w:ascii="Times New Roman" w:eastAsia="Arial Unicode MS" w:hAnsi="Times New Roman" w:cs="Times New Roman"/>
          <w:color w:val="000000"/>
          <w:sz w:val="24"/>
          <w:szCs w:val="24"/>
          <w:lang w:eastAsia="ar-SA"/>
        </w:rPr>
        <w:br/>
        <w:t xml:space="preserve">z </w:t>
      </w:r>
      <w:r w:rsidR="00341ADD">
        <w:rPr>
          <w:rFonts w:ascii="Times New Roman" w:eastAsia="Arial Unicode MS" w:hAnsi="Times New Roman" w:cs="Times New Roman"/>
          <w:color w:val="000000"/>
          <w:sz w:val="24"/>
          <w:szCs w:val="24"/>
          <w:lang w:eastAsia="ar-SA"/>
        </w:rPr>
        <w:t>przepisami dotyczącymi ochrony danych osobowych, integralną częścią umowy jest umowa na przetwarzanie danych osobowych</w:t>
      </w:r>
      <w:r w:rsidR="00734F4F">
        <w:rPr>
          <w:rFonts w:ascii="Times New Roman" w:eastAsia="Arial Unicode MS" w:hAnsi="Times New Roman" w:cs="Times New Roman"/>
          <w:color w:val="000000"/>
          <w:sz w:val="24"/>
          <w:szCs w:val="24"/>
          <w:lang w:eastAsia="ar-SA"/>
        </w:rPr>
        <w:t xml:space="preserve"> stanowiąca załącznik nr 3</w:t>
      </w:r>
      <w:r w:rsidRPr="00417E4E">
        <w:rPr>
          <w:rFonts w:ascii="Times New Roman" w:eastAsia="Arial Unicode MS" w:hAnsi="Times New Roman" w:cs="Times New Roman"/>
          <w:color w:val="000000"/>
          <w:sz w:val="24"/>
          <w:szCs w:val="24"/>
          <w:lang w:eastAsia="ar-SA"/>
        </w:rPr>
        <w:t>;</w:t>
      </w:r>
    </w:p>
    <w:p w:rsidR="00D31BF7" w:rsidRPr="00417E4E" w:rsidRDefault="00D31BF7" w:rsidP="00C41D49">
      <w:pPr>
        <w:pStyle w:val="Akapitzlist"/>
        <w:numPr>
          <w:ilvl w:val="0"/>
          <w:numId w:val="18"/>
        </w:numPr>
        <w:tabs>
          <w:tab w:val="left" w:pos="0"/>
          <w:tab w:val="left" w:pos="851"/>
        </w:tabs>
        <w:suppressAutoHyphens/>
        <w:spacing w:after="0"/>
        <w:ind w:right="20"/>
        <w:jc w:val="both"/>
        <w:rPr>
          <w:rFonts w:ascii="Times New Roman" w:eastAsia="Arial Unicode MS" w:hAnsi="Times New Roman" w:cs="Times New Roman"/>
          <w:color w:val="000000"/>
          <w:sz w:val="24"/>
          <w:szCs w:val="24"/>
          <w:lang w:eastAsia="ar-SA"/>
        </w:rPr>
      </w:pPr>
      <w:r w:rsidRPr="00417E4E">
        <w:rPr>
          <w:rFonts w:ascii="Times New Roman" w:eastAsia="Arial Unicode MS" w:hAnsi="Times New Roman" w:cs="Times New Roman"/>
          <w:color w:val="000000"/>
          <w:sz w:val="24"/>
          <w:szCs w:val="24"/>
          <w:lang w:eastAsia="ar-SA"/>
        </w:rPr>
        <w:t>zapewnienia właściwego stanu sanitarnego (mycia i de</w:t>
      </w:r>
      <w:r w:rsidR="003E082C">
        <w:rPr>
          <w:rFonts w:ascii="Times New Roman" w:eastAsia="Arial Unicode MS" w:hAnsi="Times New Roman" w:cs="Times New Roman"/>
          <w:color w:val="000000"/>
          <w:sz w:val="24"/>
          <w:szCs w:val="24"/>
          <w:lang w:eastAsia="ar-SA"/>
        </w:rPr>
        <w:t>zynfekcji) pojazdów używanych</w:t>
      </w:r>
      <w:r w:rsidRPr="00417E4E">
        <w:rPr>
          <w:rFonts w:ascii="Times New Roman" w:eastAsia="Arial Unicode MS" w:hAnsi="Times New Roman" w:cs="Times New Roman"/>
          <w:color w:val="000000"/>
          <w:sz w:val="24"/>
          <w:szCs w:val="24"/>
          <w:lang w:eastAsia="ar-SA"/>
        </w:rPr>
        <w:t xml:space="preserve"> podczas realizacji zamówienia;</w:t>
      </w:r>
    </w:p>
    <w:p w:rsidR="00D31BF7" w:rsidRPr="00417E4E" w:rsidRDefault="00D31BF7" w:rsidP="00C41D49">
      <w:pPr>
        <w:pStyle w:val="Akapitzlist"/>
        <w:numPr>
          <w:ilvl w:val="0"/>
          <w:numId w:val="18"/>
        </w:numPr>
        <w:tabs>
          <w:tab w:val="left" w:pos="0"/>
        </w:tabs>
        <w:suppressAutoHyphens/>
        <w:spacing w:after="0"/>
        <w:ind w:right="20"/>
        <w:jc w:val="both"/>
        <w:rPr>
          <w:rFonts w:ascii="Times New Roman" w:eastAsia="Arial Unicode MS" w:hAnsi="Times New Roman" w:cs="Times New Roman"/>
          <w:color w:val="000000"/>
          <w:sz w:val="24"/>
          <w:szCs w:val="24"/>
          <w:lang w:eastAsia="ar-SA"/>
        </w:rPr>
      </w:pPr>
      <w:r w:rsidRPr="00417E4E">
        <w:rPr>
          <w:rFonts w:ascii="Times New Roman" w:eastAsia="Arial Unicode MS" w:hAnsi="Times New Roman" w:cs="Times New Roman"/>
          <w:color w:val="000000"/>
          <w:sz w:val="24"/>
          <w:szCs w:val="24"/>
          <w:lang w:eastAsia="ar-SA"/>
        </w:rPr>
        <w:t>zapewnienia, aby samochody były trwale i czytelnie oznakowane, w widoczny miejscu, nazwą firmy oraz danymi adresowymi i numerem telefonu Wykonawcy;</w:t>
      </w:r>
    </w:p>
    <w:p w:rsidR="00D31BF7" w:rsidRPr="00417E4E" w:rsidRDefault="00D31BF7" w:rsidP="00C41D49">
      <w:pPr>
        <w:pStyle w:val="Akapitzlist"/>
        <w:numPr>
          <w:ilvl w:val="0"/>
          <w:numId w:val="18"/>
        </w:numPr>
        <w:tabs>
          <w:tab w:val="left" w:pos="0"/>
          <w:tab w:val="left" w:pos="462"/>
        </w:tabs>
        <w:suppressAutoHyphens/>
        <w:spacing w:after="0"/>
        <w:ind w:right="20"/>
        <w:jc w:val="both"/>
        <w:rPr>
          <w:rFonts w:ascii="Times New Roman" w:eastAsia="Arial Unicode MS" w:hAnsi="Times New Roman" w:cs="Times New Roman"/>
          <w:color w:val="000000"/>
          <w:sz w:val="24"/>
          <w:szCs w:val="24"/>
          <w:lang w:eastAsia="ar-SA"/>
        </w:rPr>
      </w:pPr>
      <w:r w:rsidRPr="00417E4E">
        <w:rPr>
          <w:rFonts w:ascii="Times New Roman" w:eastAsia="Arial Unicode MS" w:hAnsi="Times New Roman" w:cs="Times New Roman"/>
          <w:color w:val="000000"/>
          <w:sz w:val="24"/>
          <w:szCs w:val="24"/>
          <w:lang w:eastAsia="ar-SA"/>
        </w:rPr>
        <w:t xml:space="preserve">zapewnienia, aby samochody były zabezpieczone przed niekontrolowanym wydostawaniem się na zewnątrz odpadów, podczas ich magazynowania, przeładunku </w:t>
      </w:r>
      <w:r w:rsidRPr="00417E4E">
        <w:rPr>
          <w:rFonts w:ascii="Times New Roman" w:eastAsia="Arial Unicode MS" w:hAnsi="Times New Roman" w:cs="Times New Roman"/>
          <w:color w:val="000000"/>
          <w:sz w:val="24"/>
          <w:szCs w:val="24"/>
          <w:lang w:eastAsia="ar-SA"/>
        </w:rPr>
        <w:br/>
        <w:t>i transportu;</w:t>
      </w:r>
    </w:p>
    <w:p w:rsidR="00D31BF7" w:rsidRPr="00417E4E" w:rsidRDefault="00D31BF7" w:rsidP="00C41D49">
      <w:pPr>
        <w:pStyle w:val="Akapitzlist"/>
        <w:numPr>
          <w:ilvl w:val="0"/>
          <w:numId w:val="18"/>
        </w:numPr>
        <w:tabs>
          <w:tab w:val="left" w:pos="0"/>
          <w:tab w:val="left" w:pos="289"/>
        </w:tabs>
        <w:suppressAutoHyphens/>
        <w:spacing w:after="0"/>
        <w:ind w:right="20"/>
        <w:jc w:val="both"/>
        <w:rPr>
          <w:rFonts w:ascii="Times New Roman" w:eastAsia="Arial Unicode MS" w:hAnsi="Times New Roman" w:cs="Times New Roman"/>
          <w:color w:val="000000"/>
          <w:sz w:val="24"/>
          <w:szCs w:val="24"/>
          <w:lang w:eastAsia="ar-SA"/>
        </w:rPr>
      </w:pPr>
      <w:r w:rsidRPr="00417E4E">
        <w:rPr>
          <w:rFonts w:ascii="Times New Roman" w:eastAsia="Arial Unicode MS" w:hAnsi="Times New Roman" w:cs="Times New Roman"/>
          <w:color w:val="000000"/>
          <w:sz w:val="24"/>
          <w:szCs w:val="24"/>
          <w:lang w:eastAsia="ar-SA"/>
        </w:rPr>
        <w:t>zapewnienia konstrukcji pojazdów, która powinna zabezpieczać przed rozwiewaniem i rozpylaniem przewożonych odpadów oraz minimalizować oddziaływanie czynników atmosferycznych na odpady;</w:t>
      </w:r>
    </w:p>
    <w:p w:rsidR="00D31BF7" w:rsidRPr="003E082C" w:rsidRDefault="00D31BF7" w:rsidP="00C41D49">
      <w:pPr>
        <w:pStyle w:val="Akapitzlist"/>
        <w:numPr>
          <w:ilvl w:val="0"/>
          <w:numId w:val="13"/>
        </w:numPr>
        <w:suppressAutoHyphens/>
        <w:spacing w:after="0"/>
        <w:jc w:val="both"/>
        <w:rPr>
          <w:rFonts w:ascii="Times New Roman" w:eastAsia="Arial Unicode MS" w:hAnsi="Times New Roman" w:cs="Times New Roman"/>
          <w:color w:val="000000"/>
          <w:sz w:val="24"/>
          <w:szCs w:val="24"/>
          <w:lang w:eastAsia="ar-SA"/>
        </w:rPr>
      </w:pPr>
      <w:r w:rsidRPr="003E082C">
        <w:rPr>
          <w:rFonts w:ascii="Times New Roman" w:eastAsia="Arial Unicode MS" w:hAnsi="Times New Roman" w:cs="Times New Roman"/>
          <w:color w:val="000000"/>
          <w:sz w:val="24"/>
          <w:szCs w:val="24"/>
          <w:lang w:eastAsia="ar-SA"/>
        </w:rPr>
        <w:t xml:space="preserve">Zamawiający zobowiązuje się do: </w:t>
      </w:r>
    </w:p>
    <w:p w:rsidR="00D31BF7" w:rsidRPr="003E082C" w:rsidRDefault="00D31BF7" w:rsidP="00C41D49">
      <w:pPr>
        <w:pStyle w:val="Akapitzlist"/>
        <w:numPr>
          <w:ilvl w:val="0"/>
          <w:numId w:val="19"/>
        </w:numPr>
        <w:tabs>
          <w:tab w:val="left" w:pos="294"/>
        </w:tabs>
        <w:suppressAutoHyphens/>
        <w:spacing w:after="0"/>
        <w:ind w:right="20"/>
        <w:jc w:val="both"/>
        <w:rPr>
          <w:rFonts w:ascii="Times New Roman" w:eastAsia="Arial Unicode MS" w:hAnsi="Times New Roman" w:cs="Times New Roman"/>
          <w:color w:val="000000"/>
          <w:sz w:val="24"/>
          <w:szCs w:val="24"/>
          <w:lang w:eastAsia="ar-SA"/>
        </w:rPr>
      </w:pPr>
      <w:r w:rsidRPr="003E082C">
        <w:rPr>
          <w:rFonts w:ascii="Times New Roman" w:eastAsia="Arial Unicode MS" w:hAnsi="Times New Roman" w:cs="Times New Roman"/>
          <w:color w:val="000000"/>
          <w:sz w:val="24"/>
          <w:szCs w:val="24"/>
          <w:lang w:eastAsia="ar-SA"/>
        </w:rPr>
        <w:t xml:space="preserve">dostarczenia Wykonawcy do dnia </w:t>
      </w:r>
      <w:r w:rsidR="00417E4E" w:rsidRPr="003E082C">
        <w:rPr>
          <w:rFonts w:ascii="Times New Roman" w:eastAsia="Arial Unicode MS" w:hAnsi="Times New Roman" w:cs="Times New Roman"/>
          <w:color w:val="000000"/>
          <w:sz w:val="24"/>
          <w:szCs w:val="24"/>
          <w:lang w:eastAsia="ar-SA"/>
        </w:rPr>
        <w:t>20</w:t>
      </w:r>
      <w:r w:rsidRPr="003E082C">
        <w:rPr>
          <w:rFonts w:ascii="Times New Roman" w:eastAsia="Arial Unicode MS" w:hAnsi="Times New Roman" w:cs="Times New Roman"/>
          <w:color w:val="000000"/>
          <w:sz w:val="24"/>
          <w:szCs w:val="24"/>
          <w:lang w:eastAsia="ar-SA"/>
        </w:rPr>
        <w:t xml:space="preserve"> grudnia 201</w:t>
      </w:r>
      <w:r w:rsidR="003E082C" w:rsidRPr="003E082C">
        <w:rPr>
          <w:rFonts w:ascii="Times New Roman" w:eastAsia="Arial Unicode MS" w:hAnsi="Times New Roman" w:cs="Times New Roman"/>
          <w:color w:val="000000"/>
          <w:sz w:val="24"/>
          <w:szCs w:val="24"/>
          <w:lang w:eastAsia="ar-SA"/>
        </w:rPr>
        <w:t>9</w:t>
      </w:r>
      <w:r w:rsidRPr="003E082C">
        <w:rPr>
          <w:rFonts w:ascii="Times New Roman" w:eastAsia="Arial Unicode MS" w:hAnsi="Times New Roman" w:cs="Times New Roman"/>
          <w:color w:val="000000"/>
          <w:sz w:val="24"/>
          <w:szCs w:val="24"/>
          <w:lang w:eastAsia="ar-SA"/>
        </w:rPr>
        <w:t xml:space="preserve"> roku szczegółowego wykazu adresów nieruchomości objętych umową, w pozostałych przypadkach wykazy nieruchomości przekazywane będą w siedzibie Zamawiającego do końca miesiąca poprzedzającego odbiór; </w:t>
      </w:r>
    </w:p>
    <w:p w:rsidR="00417E4E" w:rsidRPr="003E082C" w:rsidRDefault="00D31BF7" w:rsidP="00C41D49">
      <w:pPr>
        <w:pStyle w:val="Akapitzlist"/>
        <w:numPr>
          <w:ilvl w:val="0"/>
          <w:numId w:val="19"/>
        </w:numPr>
        <w:tabs>
          <w:tab w:val="left" w:pos="274"/>
          <w:tab w:val="left" w:pos="709"/>
        </w:tabs>
        <w:suppressAutoHyphens/>
        <w:spacing w:after="0"/>
        <w:ind w:right="20"/>
        <w:jc w:val="both"/>
        <w:rPr>
          <w:rFonts w:ascii="Times New Roman" w:eastAsia="Arial Unicode MS" w:hAnsi="Times New Roman" w:cs="Times New Roman"/>
          <w:color w:val="000000"/>
          <w:sz w:val="24"/>
          <w:szCs w:val="24"/>
          <w:lang w:eastAsia="ar-SA"/>
        </w:rPr>
      </w:pPr>
      <w:r w:rsidRPr="003E082C">
        <w:rPr>
          <w:rFonts w:ascii="Times New Roman" w:eastAsia="Arial Unicode MS" w:hAnsi="Times New Roman" w:cs="Times New Roman"/>
          <w:color w:val="000000"/>
          <w:sz w:val="24"/>
          <w:szCs w:val="24"/>
          <w:lang w:eastAsia="ar-SA"/>
        </w:rPr>
        <w:t>współpracy i uzgodnień podczas wykonywania przez Wykonawcę Harmonogramu odbioru odpadów komunalnych na terenie gminy Zabrodzie;</w:t>
      </w:r>
    </w:p>
    <w:p w:rsidR="00D31BF7" w:rsidRPr="003E082C" w:rsidRDefault="00D31BF7" w:rsidP="00C41D49">
      <w:pPr>
        <w:pStyle w:val="Akapitzlist"/>
        <w:numPr>
          <w:ilvl w:val="0"/>
          <w:numId w:val="19"/>
        </w:numPr>
        <w:tabs>
          <w:tab w:val="left" w:pos="274"/>
          <w:tab w:val="left" w:pos="709"/>
        </w:tabs>
        <w:suppressAutoHyphens/>
        <w:spacing w:after="0"/>
        <w:ind w:right="20"/>
        <w:jc w:val="both"/>
        <w:rPr>
          <w:rFonts w:ascii="Times New Roman" w:eastAsia="Arial Unicode MS" w:hAnsi="Times New Roman" w:cs="Times New Roman"/>
          <w:color w:val="000000"/>
          <w:sz w:val="24"/>
          <w:szCs w:val="24"/>
          <w:lang w:eastAsia="ar-SA"/>
        </w:rPr>
      </w:pPr>
      <w:r w:rsidRPr="003E082C">
        <w:rPr>
          <w:rFonts w:ascii="Times New Roman" w:eastAsia="Arial Unicode MS" w:hAnsi="Times New Roman" w:cs="Times New Roman"/>
          <w:color w:val="000000"/>
          <w:sz w:val="24"/>
          <w:szCs w:val="24"/>
          <w:lang w:eastAsia="ar-SA"/>
        </w:rPr>
        <w:t xml:space="preserve">informowania wspólnie z Wykonawcą mieszkańców o zasadach i terminach odbierania poszczególnych rodzajów odpadów. W tym celu Wykonawca będzie sporządzać harmonogramy odbioru, które Zamawiający będzie po akceptacji publikował na stronie internetowej </w:t>
      </w:r>
      <w:hyperlink r:id="rId10" w:history="1">
        <w:r w:rsidRPr="003E082C">
          <w:rPr>
            <w:rFonts w:ascii="Times New Roman" w:eastAsia="Arial Unicode MS" w:hAnsi="Times New Roman" w:cs="Times New Roman"/>
            <w:color w:val="000080"/>
            <w:sz w:val="24"/>
            <w:szCs w:val="24"/>
            <w:u w:val="single"/>
            <w:lang w:eastAsia="ar-SA"/>
          </w:rPr>
          <w:t>www.zabrodzie.pl</w:t>
        </w:r>
      </w:hyperlink>
      <w:r w:rsidRPr="003E082C">
        <w:rPr>
          <w:rFonts w:ascii="Times New Roman" w:eastAsia="Arial Unicode MS" w:hAnsi="Times New Roman" w:cs="Times New Roman"/>
          <w:color w:val="000000"/>
          <w:sz w:val="24"/>
          <w:szCs w:val="24"/>
          <w:u w:val="single"/>
          <w:lang w:eastAsia="ar-SA"/>
        </w:rPr>
        <w:t>;</w:t>
      </w:r>
    </w:p>
    <w:p w:rsidR="00D31BF7" w:rsidRPr="003E082C" w:rsidRDefault="00D31BF7" w:rsidP="00C41D49">
      <w:pPr>
        <w:pStyle w:val="Akapitzlist"/>
        <w:numPr>
          <w:ilvl w:val="0"/>
          <w:numId w:val="19"/>
        </w:numPr>
        <w:tabs>
          <w:tab w:val="left" w:pos="308"/>
        </w:tabs>
        <w:suppressAutoHyphens/>
        <w:spacing w:after="0"/>
        <w:ind w:right="23"/>
        <w:jc w:val="both"/>
        <w:rPr>
          <w:rFonts w:ascii="Times New Roman" w:eastAsia="Arial Unicode MS" w:hAnsi="Times New Roman" w:cs="Times New Roman"/>
          <w:color w:val="000000"/>
          <w:sz w:val="24"/>
          <w:szCs w:val="24"/>
          <w:lang w:eastAsia="ar-SA"/>
        </w:rPr>
      </w:pPr>
      <w:r w:rsidRPr="003E082C">
        <w:rPr>
          <w:rFonts w:ascii="Times New Roman" w:eastAsia="Arial Unicode MS" w:hAnsi="Times New Roman" w:cs="Times New Roman"/>
          <w:color w:val="000000"/>
          <w:sz w:val="24"/>
          <w:szCs w:val="24"/>
          <w:lang w:eastAsia="ar-SA"/>
        </w:rPr>
        <w:lastRenderedPageBreak/>
        <w:t xml:space="preserve">zgłaszania pisemnego, telefonicznego, faksowego lub e-mailowego zapotrzebowania na odbiór odpadów komunalnych zlokalizowanych na terenie </w:t>
      </w:r>
      <w:r w:rsidR="00FF2E24">
        <w:rPr>
          <w:rFonts w:ascii="Times New Roman" w:eastAsia="Arial Unicode MS" w:hAnsi="Times New Roman" w:cs="Times New Roman"/>
          <w:color w:val="000000"/>
          <w:sz w:val="24"/>
          <w:szCs w:val="24"/>
          <w:lang w:eastAsia="ar-SA"/>
        </w:rPr>
        <w:t>Punktu Selektywnej Zbiórki Odpadów K</w:t>
      </w:r>
      <w:r w:rsidRPr="003E082C">
        <w:rPr>
          <w:rFonts w:ascii="Times New Roman" w:eastAsia="Arial Unicode MS" w:hAnsi="Times New Roman" w:cs="Times New Roman"/>
          <w:color w:val="000000"/>
          <w:sz w:val="24"/>
          <w:szCs w:val="24"/>
          <w:lang w:eastAsia="ar-SA"/>
        </w:rPr>
        <w:t>omunalnych;</w:t>
      </w:r>
    </w:p>
    <w:p w:rsidR="00D31BF7" w:rsidRPr="003E082C" w:rsidRDefault="00D31BF7" w:rsidP="00C41D49">
      <w:pPr>
        <w:pStyle w:val="Akapitzlist"/>
        <w:numPr>
          <w:ilvl w:val="0"/>
          <w:numId w:val="19"/>
        </w:numPr>
        <w:tabs>
          <w:tab w:val="left" w:pos="370"/>
        </w:tabs>
        <w:suppressAutoHyphens/>
        <w:spacing w:after="0"/>
        <w:ind w:right="20"/>
        <w:jc w:val="both"/>
        <w:rPr>
          <w:rFonts w:ascii="Times New Roman" w:eastAsia="Arial Unicode MS" w:hAnsi="Times New Roman" w:cs="Times New Roman"/>
          <w:color w:val="000000"/>
          <w:sz w:val="24"/>
          <w:szCs w:val="24"/>
          <w:lang w:eastAsia="ar-SA"/>
        </w:rPr>
      </w:pPr>
      <w:r w:rsidRPr="003E082C">
        <w:rPr>
          <w:rFonts w:ascii="Times New Roman" w:eastAsia="Arial Unicode MS" w:hAnsi="Times New Roman" w:cs="Times New Roman"/>
          <w:color w:val="000000"/>
          <w:sz w:val="24"/>
          <w:szCs w:val="24"/>
          <w:lang w:eastAsia="ar-SA"/>
        </w:rPr>
        <w:t>zapewnienia nadzoru jakościowego nad prawidłowością świadczonych usług przez Wykonawcę;</w:t>
      </w:r>
    </w:p>
    <w:p w:rsidR="00D31BF7" w:rsidRPr="003E082C" w:rsidRDefault="00D31BF7" w:rsidP="00C41D49">
      <w:pPr>
        <w:pStyle w:val="Akapitzlist"/>
        <w:numPr>
          <w:ilvl w:val="0"/>
          <w:numId w:val="19"/>
        </w:numPr>
        <w:tabs>
          <w:tab w:val="left" w:pos="284"/>
        </w:tabs>
        <w:suppressAutoHyphens/>
        <w:spacing w:after="0"/>
        <w:jc w:val="both"/>
        <w:rPr>
          <w:rFonts w:ascii="Times New Roman" w:eastAsia="Arial Unicode MS" w:hAnsi="Times New Roman" w:cs="Times New Roman"/>
          <w:color w:val="000000"/>
          <w:sz w:val="24"/>
          <w:szCs w:val="24"/>
          <w:lang w:eastAsia="ar-SA"/>
        </w:rPr>
      </w:pPr>
      <w:r w:rsidRPr="003E082C">
        <w:rPr>
          <w:rFonts w:ascii="Times New Roman" w:eastAsia="Arial Unicode MS" w:hAnsi="Times New Roman" w:cs="Times New Roman"/>
          <w:color w:val="000000"/>
          <w:sz w:val="24"/>
          <w:szCs w:val="24"/>
          <w:lang w:eastAsia="ar-SA"/>
        </w:rPr>
        <w:t>terminowego wypłacania wynagrodzenia Wykonawcy;</w:t>
      </w:r>
    </w:p>
    <w:p w:rsidR="00D31BF7" w:rsidRPr="003E082C" w:rsidRDefault="00D31BF7" w:rsidP="00C41D49">
      <w:pPr>
        <w:pStyle w:val="Akapitzlist"/>
        <w:numPr>
          <w:ilvl w:val="0"/>
          <w:numId w:val="19"/>
        </w:numPr>
        <w:tabs>
          <w:tab w:val="left" w:pos="366"/>
        </w:tabs>
        <w:suppressAutoHyphens/>
        <w:spacing w:after="0"/>
        <w:ind w:right="20"/>
        <w:jc w:val="both"/>
        <w:rPr>
          <w:rFonts w:ascii="Times New Roman" w:eastAsia="Arial Unicode MS" w:hAnsi="Times New Roman" w:cs="Times New Roman"/>
          <w:color w:val="000000"/>
          <w:sz w:val="24"/>
          <w:szCs w:val="24"/>
          <w:lang w:eastAsia="ar-SA"/>
        </w:rPr>
      </w:pPr>
      <w:r w:rsidRPr="003E082C">
        <w:rPr>
          <w:rFonts w:ascii="Times New Roman" w:eastAsia="Arial Unicode MS" w:hAnsi="Times New Roman" w:cs="Times New Roman"/>
          <w:color w:val="000000"/>
          <w:sz w:val="24"/>
          <w:szCs w:val="24"/>
          <w:lang w:eastAsia="ar-SA"/>
        </w:rPr>
        <w:t>informowania Wykonawcy o ewentualnych zmianach mających wpływ na warunki świadczenia usług.</w:t>
      </w:r>
    </w:p>
    <w:p w:rsidR="00D31BF7" w:rsidRPr="00D31BF7" w:rsidRDefault="00D31BF7" w:rsidP="00C41D49">
      <w:pPr>
        <w:keepNext/>
        <w:keepLines/>
        <w:tabs>
          <w:tab w:val="left" w:pos="0"/>
        </w:tabs>
        <w:suppressAutoHyphens/>
        <w:spacing w:after="0"/>
        <w:ind w:right="20"/>
        <w:jc w:val="both"/>
        <w:rPr>
          <w:rFonts w:ascii="Times New Roman" w:eastAsia="Times New Roman" w:hAnsi="Times New Roman" w:cs="Times New Roman"/>
          <w:sz w:val="24"/>
          <w:szCs w:val="24"/>
          <w:lang w:eastAsia="ar-SA"/>
        </w:rPr>
      </w:pPr>
    </w:p>
    <w:p w:rsidR="00D31BF7" w:rsidRPr="00D31BF7" w:rsidRDefault="00D31BF7" w:rsidP="00C41D49">
      <w:pPr>
        <w:keepNext/>
        <w:keepLines/>
        <w:tabs>
          <w:tab w:val="left" w:pos="0"/>
        </w:tabs>
        <w:suppressAutoHyphens/>
        <w:spacing w:after="0"/>
        <w:ind w:right="20"/>
        <w:jc w:val="center"/>
        <w:rPr>
          <w:rFonts w:ascii="Times New Roman" w:eastAsia="Times New Roman" w:hAnsi="Times New Roman" w:cs="Times New Roman"/>
          <w:sz w:val="24"/>
          <w:szCs w:val="24"/>
          <w:lang w:eastAsia="ar-SA"/>
        </w:rPr>
      </w:pPr>
      <w:r w:rsidRPr="00D31BF7">
        <w:rPr>
          <w:rFonts w:ascii="Times New Roman" w:eastAsia="Times New Roman" w:hAnsi="Times New Roman" w:cs="Times New Roman"/>
          <w:sz w:val="24"/>
          <w:szCs w:val="24"/>
          <w:lang w:eastAsia="ar-SA"/>
        </w:rPr>
        <w:t>§ 4</w:t>
      </w:r>
    </w:p>
    <w:p w:rsidR="00B46009" w:rsidRDefault="00D31BF7" w:rsidP="00C41D49">
      <w:pPr>
        <w:pStyle w:val="Akapitzlist"/>
        <w:numPr>
          <w:ilvl w:val="0"/>
          <w:numId w:val="20"/>
        </w:numPr>
        <w:shd w:val="clear" w:color="auto" w:fill="FFFFFF"/>
        <w:tabs>
          <w:tab w:val="left" w:pos="426"/>
        </w:tabs>
        <w:suppressAutoHyphens/>
        <w:spacing w:after="0"/>
        <w:jc w:val="both"/>
        <w:rPr>
          <w:rFonts w:ascii="Times New Roman" w:eastAsia="Times New Roman" w:hAnsi="Times New Roman" w:cs="Times New Roman"/>
          <w:sz w:val="24"/>
          <w:szCs w:val="24"/>
          <w:lang w:eastAsia="ar-SA"/>
        </w:rPr>
      </w:pPr>
      <w:r w:rsidRPr="00B46009">
        <w:rPr>
          <w:rFonts w:ascii="Times New Roman" w:eastAsia="Times New Roman" w:hAnsi="Times New Roman" w:cs="Times New Roman"/>
          <w:sz w:val="24"/>
          <w:szCs w:val="24"/>
          <w:lang w:eastAsia="ar-SA"/>
        </w:rPr>
        <w:t>Wykonawca zrealizuje przedmiot umowy siłami własnymi lub przy udziale podwykonawców.</w:t>
      </w:r>
    </w:p>
    <w:p w:rsidR="00D31BF7" w:rsidRPr="00B46009" w:rsidRDefault="00D31BF7" w:rsidP="00C41D49">
      <w:pPr>
        <w:pStyle w:val="Akapitzlist"/>
        <w:numPr>
          <w:ilvl w:val="0"/>
          <w:numId w:val="20"/>
        </w:numPr>
        <w:shd w:val="clear" w:color="auto" w:fill="FFFFFF"/>
        <w:tabs>
          <w:tab w:val="left" w:pos="426"/>
        </w:tabs>
        <w:suppressAutoHyphens/>
        <w:spacing w:after="0"/>
        <w:jc w:val="both"/>
        <w:rPr>
          <w:rFonts w:ascii="Times New Roman" w:eastAsia="Times New Roman" w:hAnsi="Times New Roman" w:cs="Times New Roman"/>
          <w:sz w:val="24"/>
          <w:szCs w:val="24"/>
          <w:lang w:eastAsia="ar-SA"/>
        </w:rPr>
      </w:pPr>
      <w:r w:rsidRPr="00B46009">
        <w:rPr>
          <w:rFonts w:ascii="Times New Roman" w:eastAsia="Times New Roman" w:hAnsi="Times New Roman" w:cs="Times New Roman"/>
          <w:sz w:val="24"/>
          <w:szCs w:val="24"/>
          <w:lang w:eastAsia="ar-SA"/>
        </w:rPr>
        <w:t>Niżej wymienione części zamówienia objęte niniejszą umową Wykonawca deklaruje wykonać przy udziale podwykonawców:</w:t>
      </w:r>
    </w:p>
    <w:p w:rsidR="00D31BF7" w:rsidRPr="00B46009" w:rsidRDefault="001174B8" w:rsidP="00C41D49">
      <w:pPr>
        <w:pStyle w:val="Akapitzlist"/>
        <w:numPr>
          <w:ilvl w:val="0"/>
          <w:numId w:val="21"/>
        </w:numPr>
        <w:shd w:val="clear" w:color="auto" w:fill="FFFFFF"/>
        <w:tabs>
          <w:tab w:val="left" w:pos="426"/>
        </w:tabs>
        <w:suppressAutoHyphens/>
        <w:spacing w:after="0"/>
        <w:jc w:val="both"/>
        <w:rPr>
          <w:rFonts w:ascii="Times New Roman" w:eastAsia="Times New Roman" w:hAnsi="Times New Roman" w:cs="Times New Roman"/>
          <w:color w:val="000000" w:themeColor="text1"/>
          <w:sz w:val="24"/>
          <w:szCs w:val="24"/>
          <w:lang w:eastAsia="ar-SA"/>
        </w:rPr>
      </w:pPr>
      <w:r w:rsidRPr="00B46009">
        <w:rPr>
          <w:rFonts w:ascii="Times New Roman" w:eastAsia="Times New Roman" w:hAnsi="Times New Roman" w:cs="Times New Roman"/>
          <w:color w:val="000000" w:themeColor="text1"/>
          <w:sz w:val="24"/>
          <w:szCs w:val="24"/>
          <w:lang w:eastAsia="ar-SA"/>
        </w:rPr>
        <w:t>……………….</w:t>
      </w:r>
    </w:p>
    <w:p w:rsidR="00D31BF7" w:rsidRDefault="00B46009" w:rsidP="00C41D49">
      <w:pPr>
        <w:shd w:val="clear" w:color="auto" w:fill="FFFFFF"/>
        <w:tabs>
          <w:tab w:val="left" w:pos="426"/>
        </w:tabs>
        <w:suppressAutoHyphens/>
        <w:spacing w:after="120"/>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ab/>
      </w:r>
      <w:r>
        <w:rPr>
          <w:rFonts w:ascii="Times New Roman" w:eastAsia="Times New Roman" w:hAnsi="Times New Roman" w:cs="Times New Roman"/>
          <w:color w:val="000000" w:themeColor="text1"/>
          <w:sz w:val="24"/>
          <w:szCs w:val="24"/>
          <w:lang w:eastAsia="ar-SA"/>
        </w:rPr>
        <w:tab/>
      </w:r>
      <w:r w:rsidR="00D31BF7" w:rsidRPr="00D31BF7">
        <w:rPr>
          <w:rFonts w:ascii="Times New Roman" w:eastAsia="Times New Roman" w:hAnsi="Times New Roman" w:cs="Times New Roman"/>
          <w:color w:val="000000" w:themeColor="text1"/>
          <w:sz w:val="24"/>
          <w:szCs w:val="24"/>
          <w:lang w:eastAsia="ar-SA"/>
        </w:rPr>
        <w:t>część zamówienia i   nazwa podwykonawcy</w:t>
      </w:r>
    </w:p>
    <w:p w:rsidR="00D31BF7" w:rsidRPr="00B46009" w:rsidRDefault="001174B8" w:rsidP="00C41D49">
      <w:pPr>
        <w:pStyle w:val="Akapitzlist"/>
        <w:numPr>
          <w:ilvl w:val="0"/>
          <w:numId w:val="21"/>
        </w:numPr>
        <w:shd w:val="clear" w:color="auto" w:fill="FFFFFF"/>
        <w:tabs>
          <w:tab w:val="left" w:pos="426"/>
        </w:tabs>
        <w:suppressAutoHyphens/>
        <w:spacing w:after="0"/>
        <w:jc w:val="both"/>
        <w:rPr>
          <w:rFonts w:ascii="Times New Roman" w:eastAsia="Times New Roman" w:hAnsi="Times New Roman" w:cs="Times New Roman"/>
          <w:color w:val="000000" w:themeColor="text1"/>
          <w:sz w:val="24"/>
          <w:szCs w:val="24"/>
          <w:lang w:eastAsia="ar-SA"/>
        </w:rPr>
      </w:pPr>
      <w:r w:rsidRPr="00B46009">
        <w:rPr>
          <w:rFonts w:ascii="Times New Roman" w:eastAsia="Times New Roman" w:hAnsi="Times New Roman" w:cs="Times New Roman"/>
          <w:color w:val="000000" w:themeColor="text1"/>
          <w:sz w:val="24"/>
          <w:szCs w:val="24"/>
          <w:lang w:eastAsia="ar-SA"/>
        </w:rPr>
        <w:t>……………….</w:t>
      </w:r>
    </w:p>
    <w:p w:rsidR="00D31BF7" w:rsidRPr="00D31BF7" w:rsidRDefault="00B46009" w:rsidP="00C41D49">
      <w:pPr>
        <w:shd w:val="clear" w:color="auto" w:fill="FFFFFF"/>
        <w:tabs>
          <w:tab w:val="left" w:pos="426"/>
        </w:tabs>
        <w:suppressAutoHyphens/>
        <w:spacing w:after="120"/>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ab/>
      </w:r>
      <w:r>
        <w:rPr>
          <w:rFonts w:ascii="Times New Roman" w:eastAsia="Times New Roman" w:hAnsi="Times New Roman" w:cs="Times New Roman"/>
          <w:sz w:val="24"/>
          <w:szCs w:val="24"/>
          <w:lang w:eastAsia="ar-SA"/>
        </w:rPr>
        <w:tab/>
      </w:r>
      <w:r w:rsidR="00D31BF7" w:rsidRPr="00D31BF7">
        <w:rPr>
          <w:rFonts w:ascii="Times New Roman" w:eastAsia="Times New Roman" w:hAnsi="Times New Roman" w:cs="Times New Roman"/>
          <w:sz w:val="24"/>
          <w:szCs w:val="24"/>
          <w:lang w:eastAsia="ar-SA"/>
        </w:rPr>
        <w:t>część zamówienia i  nazwa podwykonawcy</w:t>
      </w:r>
    </w:p>
    <w:p w:rsidR="00D31BF7" w:rsidRPr="00D31BF7" w:rsidRDefault="00D31BF7" w:rsidP="00C41D49">
      <w:pPr>
        <w:pStyle w:val="Akapitzlist"/>
        <w:numPr>
          <w:ilvl w:val="0"/>
          <w:numId w:val="20"/>
        </w:numPr>
        <w:shd w:val="clear" w:color="auto" w:fill="FFFFFF"/>
        <w:tabs>
          <w:tab w:val="left" w:pos="426"/>
        </w:tabs>
        <w:suppressAutoHyphens/>
        <w:spacing w:after="0"/>
        <w:jc w:val="both"/>
        <w:rPr>
          <w:rFonts w:ascii="Times New Roman" w:eastAsia="Times New Roman" w:hAnsi="Times New Roman" w:cs="Times New Roman"/>
          <w:sz w:val="24"/>
          <w:szCs w:val="24"/>
          <w:lang w:eastAsia="ar-SA"/>
        </w:rPr>
      </w:pPr>
      <w:r w:rsidRPr="00D31BF7">
        <w:rPr>
          <w:rFonts w:ascii="Times New Roman" w:eastAsia="Times New Roman" w:hAnsi="Times New Roman" w:cs="Times New Roman"/>
          <w:sz w:val="24"/>
          <w:szCs w:val="24"/>
          <w:lang w:eastAsia="ar-SA"/>
        </w:rPr>
        <w:t>Do zawarcia przez Wykonawcę umowy z podwykonawcą, jak również zmiana tych umów, wymagana jest każdorazowo pisemna zgoda Zamawiającego.</w:t>
      </w:r>
    </w:p>
    <w:p w:rsidR="00D31BF7" w:rsidRPr="00D31BF7" w:rsidRDefault="00D31BF7" w:rsidP="00C41D49">
      <w:pPr>
        <w:pStyle w:val="Akapitzlist"/>
        <w:numPr>
          <w:ilvl w:val="0"/>
          <w:numId w:val="20"/>
        </w:numPr>
        <w:shd w:val="clear" w:color="auto" w:fill="FFFFFF"/>
        <w:tabs>
          <w:tab w:val="left" w:pos="426"/>
        </w:tabs>
        <w:suppressAutoHyphens/>
        <w:spacing w:after="0"/>
        <w:jc w:val="both"/>
        <w:rPr>
          <w:rFonts w:ascii="Times New Roman" w:eastAsia="Times New Roman" w:hAnsi="Times New Roman" w:cs="Times New Roman"/>
          <w:sz w:val="24"/>
          <w:szCs w:val="24"/>
          <w:lang w:eastAsia="ar-SA"/>
        </w:rPr>
      </w:pPr>
      <w:r w:rsidRPr="00D31BF7">
        <w:rPr>
          <w:rFonts w:ascii="Times New Roman" w:eastAsia="Times New Roman" w:hAnsi="Times New Roman" w:cs="Times New Roman"/>
          <w:sz w:val="24"/>
          <w:szCs w:val="24"/>
          <w:lang w:eastAsia="ar-SA"/>
        </w:rPr>
        <w:t xml:space="preserve">Jeżeli Zamawiający w terminie 14 dni od przedstawienia mu przez Wykonawcę umowy </w:t>
      </w:r>
      <w:r w:rsidRPr="00D31BF7">
        <w:rPr>
          <w:rFonts w:ascii="Times New Roman" w:eastAsia="Times New Roman" w:hAnsi="Times New Roman" w:cs="Times New Roman"/>
          <w:sz w:val="24"/>
          <w:szCs w:val="24"/>
          <w:lang w:eastAsia="ar-SA"/>
        </w:rPr>
        <w:br/>
        <w:t>z podwykonawcą lub jej projektu, nie zgłosi na piśmie sprzeciwu lub zastrzeżeń, uważa się, że wyraził zgodę na zawarcie umowy.</w:t>
      </w:r>
    </w:p>
    <w:p w:rsidR="00D31BF7" w:rsidRPr="00D31BF7" w:rsidRDefault="00D31BF7" w:rsidP="00C41D49">
      <w:pPr>
        <w:pStyle w:val="Akapitzlist"/>
        <w:numPr>
          <w:ilvl w:val="0"/>
          <w:numId w:val="20"/>
        </w:numPr>
        <w:shd w:val="clear" w:color="auto" w:fill="FFFFFF"/>
        <w:tabs>
          <w:tab w:val="left" w:pos="426"/>
        </w:tabs>
        <w:suppressAutoHyphens/>
        <w:spacing w:after="0"/>
        <w:jc w:val="both"/>
        <w:rPr>
          <w:rFonts w:ascii="Times New Roman" w:eastAsia="Times New Roman" w:hAnsi="Times New Roman" w:cs="Times New Roman"/>
          <w:sz w:val="24"/>
          <w:szCs w:val="24"/>
          <w:lang w:eastAsia="ar-SA"/>
        </w:rPr>
      </w:pPr>
      <w:r w:rsidRPr="00D31BF7">
        <w:rPr>
          <w:rFonts w:ascii="Times New Roman" w:eastAsia="Times New Roman" w:hAnsi="Times New Roman" w:cs="Times New Roman"/>
          <w:sz w:val="24"/>
          <w:szCs w:val="24"/>
          <w:lang w:eastAsia="ar-SA"/>
        </w:rPr>
        <w:t>Do zawarcia przez podwykonawcę umowy z dalszymi podwykonawcami wymagana jest każdorazowo zgoda zamawiającego udzielona na zasadach określonych w ust. 4.</w:t>
      </w:r>
    </w:p>
    <w:p w:rsidR="00D31BF7" w:rsidRPr="00D31BF7" w:rsidRDefault="00D31BF7" w:rsidP="00C41D49">
      <w:pPr>
        <w:pStyle w:val="Akapitzlist"/>
        <w:numPr>
          <w:ilvl w:val="0"/>
          <w:numId w:val="20"/>
        </w:numPr>
        <w:shd w:val="clear" w:color="auto" w:fill="FFFFFF"/>
        <w:tabs>
          <w:tab w:val="left" w:pos="426"/>
        </w:tabs>
        <w:suppressAutoHyphens/>
        <w:spacing w:after="0"/>
        <w:jc w:val="both"/>
        <w:rPr>
          <w:rFonts w:ascii="Times New Roman" w:eastAsia="Times New Roman" w:hAnsi="Times New Roman" w:cs="Times New Roman"/>
          <w:sz w:val="24"/>
          <w:szCs w:val="24"/>
          <w:lang w:eastAsia="ar-SA"/>
        </w:rPr>
      </w:pPr>
      <w:r w:rsidRPr="00D31BF7">
        <w:rPr>
          <w:rFonts w:ascii="Times New Roman" w:eastAsia="Times New Roman" w:hAnsi="Times New Roman" w:cs="Times New Roman"/>
          <w:sz w:val="24"/>
          <w:szCs w:val="24"/>
          <w:lang w:eastAsia="ar-SA"/>
        </w:rPr>
        <w:t>Zlecenie wykonania części zamówienia podwykonawcom nie zmienia zobowiązań Wykonawcy wobec Zamawiającego za wykonanie tej części zamówienia. Wykonawca jest odpowiedzialny za działania, uchybienia i zaniedbania podwykonawców w takim samym stopniu jakby to były działania, uchybienia lub zaniedbania Wykonawcy.</w:t>
      </w:r>
    </w:p>
    <w:p w:rsidR="00D31BF7" w:rsidRPr="00D31BF7" w:rsidRDefault="00D31BF7" w:rsidP="00C41D49">
      <w:pPr>
        <w:tabs>
          <w:tab w:val="left" w:pos="0"/>
          <w:tab w:val="left" w:pos="366"/>
        </w:tabs>
        <w:suppressAutoHyphens/>
        <w:spacing w:after="0"/>
        <w:ind w:right="20"/>
        <w:jc w:val="both"/>
        <w:rPr>
          <w:rFonts w:ascii="Times New Roman" w:eastAsia="Arial Unicode MS" w:hAnsi="Times New Roman" w:cs="Times New Roman"/>
          <w:color w:val="000000"/>
          <w:sz w:val="24"/>
          <w:szCs w:val="24"/>
          <w:lang w:eastAsia="ar-SA"/>
        </w:rPr>
      </w:pPr>
    </w:p>
    <w:p w:rsidR="00D31BF7" w:rsidRPr="00D31BF7" w:rsidRDefault="00D31BF7" w:rsidP="00C41D49">
      <w:pPr>
        <w:keepNext/>
        <w:keepLines/>
        <w:tabs>
          <w:tab w:val="left" w:pos="0"/>
        </w:tabs>
        <w:suppressAutoHyphens/>
        <w:spacing w:after="0"/>
        <w:ind w:left="284" w:right="20"/>
        <w:jc w:val="center"/>
        <w:rPr>
          <w:rFonts w:ascii="Times New Roman" w:eastAsia="Times New Roman" w:hAnsi="Times New Roman" w:cs="Times New Roman"/>
          <w:sz w:val="24"/>
          <w:szCs w:val="24"/>
          <w:lang w:eastAsia="ar-SA"/>
        </w:rPr>
      </w:pPr>
      <w:bookmarkStart w:id="4" w:name="bookmark6"/>
      <w:r w:rsidRPr="00D31BF7">
        <w:rPr>
          <w:rFonts w:ascii="Times New Roman" w:eastAsia="Times New Roman" w:hAnsi="Times New Roman" w:cs="Times New Roman"/>
          <w:sz w:val="24"/>
          <w:szCs w:val="24"/>
          <w:lang w:eastAsia="ar-SA"/>
        </w:rPr>
        <w:t xml:space="preserve">§ </w:t>
      </w:r>
      <w:bookmarkEnd w:id="4"/>
      <w:r w:rsidRPr="00D31BF7">
        <w:rPr>
          <w:rFonts w:ascii="Times New Roman" w:eastAsia="Times New Roman" w:hAnsi="Times New Roman" w:cs="Times New Roman"/>
          <w:sz w:val="24"/>
          <w:szCs w:val="24"/>
          <w:lang w:eastAsia="ar-SA"/>
        </w:rPr>
        <w:t>5</w:t>
      </w:r>
    </w:p>
    <w:p w:rsidR="00D31BF7" w:rsidRPr="00B46009" w:rsidRDefault="00D31BF7" w:rsidP="00C41D49">
      <w:pPr>
        <w:pStyle w:val="Akapitzlist"/>
        <w:numPr>
          <w:ilvl w:val="0"/>
          <w:numId w:val="23"/>
        </w:numPr>
        <w:suppressAutoHyphens/>
        <w:spacing w:after="0"/>
        <w:ind w:right="20"/>
        <w:jc w:val="both"/>
        <w:rPr>
          <w:rFonts w:ascii="Times New Roman" w:eastAsia="Arial Unicode MS" w:hAnsi="Times New Roman" w:cs="Times New Roman"/>
          <w:color w:val="000000"/>
          <w:sz w:val="24"/>
          <w:szCs w:val="24"/>
          <w:lang w:eastAsia="ar-SA"/>
        </w:rPr>
      </w:pPr>
      <w:r w:rsidRPr="00B46009">
        <w:rPr>
          <w:rFonts w:ascii="Times New Roman" w:eastAsia="Arial Unicode MS" w:hAnsi="Times New Roman" w:cs="Times New Roman"/>
          <w:color w:val="000000"/>
          <w:sz w:val="24"/>
          <w:szCs w:val="24"/>
          <w:lang w:eastAsia="ar-SA"/>
        </w:rPr>
        <w:t>Zamawiający zastrzega sobie prawo do prowadzenia kontroli sposobu wykonywania przedmiotu zamówienia. Osoba nadzorująca wykonanie umowy ze strony Wykonawcy zobowiązana jest do stawienia się na wezwanie Zamawiającego niezwłocznie, nie dłużej jednak niż w ciągu 3 godzin od telefonicznego powiadomienia w celu przeprowadzenia kontroli, w tym również realizacji zgłoszonych reklamacji.</w:t>
      </w:r>
    </w:p>
    <w:p w:rsidR="00D31BF7" w:rsidRPr="00B46009" w:rsidRDefault="00D31BF7" w:rsidP="00C41D49">
      <w:pPr>
        <w:pStyle w:val="Akapitzlist"/>
        <w:numPr>
          <w:ilvl w:val="0"/>
          <w:numId w:val="23"/>
        </w:numPr>
        <w:suppressAutoHyphens/>
        <w:spacing w:after="0"/>
        <w:ind w:right="20"/>
        <w:jc w:val="both"/>
        <w:rPr>
          <w:rFonts w:ascii="Times New Roman" w:eastAsia="Arial Unicode MS" w:hAnsi="Times New Roman" w:cs="Times New Roman"/>
          <w:color w:val="000000"/>
          <w:sz w:val="24"/>
          <w:szCs w:val="24"/>
          <w:lang w:eastAsia="ar-SA"/>
        </w:rPr>
      </w:pPr>
      <w:r w:rsidRPr="00B46009">
        <w:rPr>
          <w:rFonts w:ascii="Times New Roman" w:eastAsia="Arial Unicode MS" w:hAnsi="Times New Roman" w:cs="Times New Roman"/>
          <w:color w:val="000000"/>
          <w:sz w:val="24"/>
          <w:szCs w:val="24"/>
          <w:lang w:eastAsia="ar-SA"/>
        </w:rPr>
        <w:t>Wykonawca zobowiązany jest do niezwłocz</w:t>
      </w:r>
      <w:r w:rsidR="00B46009">
        <w:rPr>
          <w:rFonts w:ascii="Times New Roman" w:eastAsia="Arial Unicode MS" w:hAnsi="Times New Roman" w:cs="Times New Roman"/>
          <w:color w:val="000000"/>
          <w:sz w:val="24"/>
          <w:szCs w:val="24"/>
          <w:lang w:eastAsia="ar-SA"/>
        </w:rPr>
        <w:t>nego informowania Zamawiającego</w:t>
      </w:r>
      <w:r w:rsidR="00B46009">
        <w:rPr>
          <w:rFonts w:ascii="Times New Roman" w:eastAsia="Arial Unicode MS" w:hAnsi="Times New Roman" w:cs="Times New Roman"/>
          <w:color w:val="000000"/>
          <w:sz w:val="24"/>
          <w:szCs w:val="24"/>
          <w:lang w:eastAsia="ar-SA"/>
        </w:rPr>
        <w:br/>
      </w:r>
      <w:r w:rsidRPr="00B46009">
        <w:rPr>
          <w:rFonts w:ascii="Times New Roman" w:eastAsia="Arial Unicode MS" w:hAnsi="Times New Roman" w:cs="Times New Roman"/>
          <w:color w:val="000000"/>
          <w:sz w:val="24"/>
          <w:szCs w:val="24"/>
          <w:lang w:eastAsia="ar-SA"/>
        </w:rPr>
        <w:t>o zmianie sytuacji finansowej oraz innych zmianach mających istotny wpływ na wykonanie niniejszej umowy.</w:t>
      </w:r>
    </w:p>
    <w:p w:rsidR="00D31BF7" w:rsidRPr="00B46009" w:rsidRDefault="00D31BF7" w:rsidP="00C41D49">
      <w:pPr>
        <w:pStyle w:val="Akapitzlist"/>
        <w:numPr>
          <w:ilvl w:val="0"/>
          <w:numId w:val="23"/>
        </w:numPr>
        <w:suppressAutoHyphens/>
        <w:spacing w:after="0"/>
        <w:ind w:right="20"/>
        <w:jc w:val="both"/>
        <w:rPr>
          <w:rFonts w:ascii="Times New Roman" w:eastAsia="Arial Unicode MS" w:hAnsi="Times New Roman" w:cs="Times New Roman"/>
          <w:color w:val="000000"/>
          <w:sz w:val="24"/>
          <w:szCs w:val="24"/>
          <w:lang w:eastAsia="ar-SA"/>
        </w:rPr>
      </w:pPr>
      <w:r w:rsidRPr="00B46009">
        <w:rPr>
          <w:rFonts w:ascii="Times New Roman" w:eastAsia="Arial Unicode MS" w:hAnsi="Times New Roman" w:cs="Times New Roman"/>
          <w:color w:val="000000"/>
          <w:sz w:val="24"/>
          <w:szCs w:val="24"/>
          <w:lang w:eastAsia="ar-SA"/>
        </w:rPr>
        <w:t xml:space="preserve">Wykonawca realizując przedmiot zamówienia musi posiadać stosowne wpisy </w:t>
      </w:r>
      <w:r w:rsidR="00B46009">
        <w:rPr>
          <w:rFonts w:ascii="Times New Roman" w:eastAsia="Arial Unicode MS" w:hAnsi="Times New Roman" w:cs="Times New Roman"/>
          <w:color w:val="000000"/>
          <w:sz w:val="24"/>
          <w:szCs w:val="24"/>
          <w:lang w:eastAsia="ar-SA"/>
        </w:rPr>
        <w:br/>
      </w:r>
      <w:r w:rsidRPr="00B46009">
        <w:rPr>
          <w:rFonts w:ascii="Times New Roman" w:eastAsia="Arial Unicode MS" w:hAnsi="Times New Roman" w:cs="Times New Roman"/>
          <w:color w:val="000000"/>
          <w:sz w:val="24"/>
          <w:szCs w:val="24"/>
          <w:lang w:eastAsia="ar-SA"/>
        </w:rPr>
        <w:t xml:space="preserve">i zezwolenia określone w </w:t>
      </w:r>
      <w:r w:rsidR="00B46009" w:rsidRPr="00B46009">
        <w:rPr>
          <w:rFonts w:ascii="Times New Roman" w:eastAsia="Arial Unicode MS" w:hAnsi="Times New Roman" w:cs="Times New Roman"/>
          <w:color w:val="000000"/>
          <w:sz w:val="24"/>
          <w:szCs w:val="24"/>
          <w:lang w:eastAsia="ar-SA"/>
        </w:rPr>
        <w:t>SIWZ</w:t>
      </w:r>
      <w:r w:rsidRPr="00B46009">
        <w:rPr>
          <w:rFonts w:ascii="Times New Roman" w:eastAsia="Arial Unicode MS" w:hAnsi="Times New Roman" w:cs="Times New Roman"/>
          <w:color w:val="000000"/>
          <w:sz w:val="24"/>
          <w:szCs w:val="24"/>
          <w:lang w:eastAsia="ar-SA"/>
        </w:rPr>
        <w:t xml:space="preserve"> oraz wymagane przepisami prawa.</w:t>
      </w:r>
    </w:p>
    <w:p w:rsidR="00D31BF7" w:rsidRPr="00B46009" w:rsidRDefault="00D31BF7" w:rsidP="00C41D49">
      <w:pPr>
        <w:pStyle w:val="Akapitzlist"/>
        <w:numPr>
          <w:ilvl w:val="0"/>
          <w:numId w:val="23"/>
        </w:numPr>
        <w:suppressAutoHyphens/>
        <w:spacing w:after="0"/>
        <w:ind w:right="20"/>
        <w:jc w:val="both"/>
        <w:rPr>
          <w:rFonts w:ascii="Times New Roman" w:eastAsia="Arial Unicode MS" w:hAnsi="Times New Roman" w:cs="Times New Roman"/>
          <w:color w:val="000000"/>
          <w:sz w:val="24"/>
          <w:szCs w:val="24"/>
          <w:lang w:eastAsia="ar-SA"/>
        </w:rPr>
      </w:pPr>
      <w:r w:rsidRPr="00B46009">
        <w:rPr>
          <w:rFonts w:ascii="Times New Roman" w:eastAsia="Arial Unicode MS" w:hAnsi="Times New Roman" w:cs="Times New Roman"/>
          <w:color w:val="000000"/>
          <w:sz w:val="24"/>
          <w:szCs w:val="24"/>
          <w:lang w:eastAsia="ar-SA"/>
        </w:rPr>
        <w:t xml:space="preserve">Przed rozpoczęciem realizacji umowy Wykonawca pisemnie wskaże Zamawiającemu osobę odpowiedzialną za realizację niniejszej umowy oraz przekaże </w:t>
      </w:r>
      <w:r w:rsidR="00FB75D3" w:rsidRPr="00B46009">
        <w:rPr>
          <w:rFonts w:ascii="Times New Roman" w:eastAsia="Arial Unicode MS" w:hAnsi="Times New Roman" w:cs="Times New Roman"/>
          <w:color w:val="000000"/>
          <w:sz w:val="24"/>
          <w:szCs w:val="24"/>
          <w:lang w:eastAsia="ar-SA"/>
        </w:rPr>
        <w:t>numer</w:t>
      </w:r>
      <w:r w:rsidRPr="00B46009">
        <w:rPr>
          <w:rFonts w:ascii="Times New Roman" w:eastAsia="Arial Unicode MS" w:hAnsi="Times New Roman" w:cs="Times New Roman"/>
          <w:color w:val="000000"/>
          <w:sz w:val="24"/>
          <w:szCs w:val="24"/>
          <w:lang w:eastAsia="ar-SA"/>
        </w:rPr>
        <w:t xml:space="preserve"> telefonu komórkowego do tej osoby. Ponadto Wykonawca przekaże n</w:t>
      </w:r>
      <w:r w:rsidR="00FB75D3" w:rsidRPr="00B46009">
        <w:rPr>
          <w:rFonts w:ascii="Times New Roman" w:eastAsia="Arial Unicode MS" w:hAnsi="Times New Roman" w:cs="Times New Roman"/>
          <w:color w:val="000000"/>
          <w:sz w:val="24"/>
          <w:szCs w:val="24"/>
          <w:lang w:eastAsia="ar-SA"/>
        </w:rPr>
        <w:t>umer</w:t>
      </w:r>
      <w:r w:rsidRPr="00B46009">
        <w:rPr>
          <w:rFonts w:ascii="Times New Roman" w:eastAsia="Arial Unicode MS" w:hAnsi="Times New Roman" w:cs="Times New Roman"/>
          <w:color w:val="000000"/>
          <w:sz w:val="24"/>
          <w:szCs w:val="24"/>
          <w:lang w:eastAsia="ar-SA"/>
        </w:rPr>
        <w:t xml:space="preserve"> faksu lub adres e-mail, </w:t>
      </w:r>
      <w:r w:rsidRPr="00B46009">
        <w:rPr>
          <w:rFonts w:ascii="Times New Roman" w:eastAsia="Arial Unicode MS" w:hAnsi="Times New Roman" w:cs="Times New Roman"/>
          <w:color w:val="000000"/>
          <w:sz w:val="24"/>
          <w:szCs w:val="24"/>
          <w:lang w:eastAsia="ar-SA"/>
        </w:rPr>
        <w:lastRenderedPageBreak/>
        <w:t xml:space="preserve">na który Zamawiający przesyłać będzie zgłaszane reklamacje oraz zgłoszenia odbioru odpadów komunalnych </w:t>
      </w:r>
      <w:r w:rsidR="003E082C">
        <w:rPr>
          <w:rFonts w:ascii="Times New Roman" w:eastAsia="Arial Unicode MS" w:hAnsi="Times New Roman" w:cs="Times New Roman"/>
          <w:color w:val="000000"/>
          <w:sz w:val="24"/>
          <w:szCs w:val="24"/>
          <w:lang w:eastAsia="ar-SA"/>
        </w:rPr>
        <w:t>z</w:t>
      </w:r>
      <w:r w:rsidRPr="00B46009">
        <w:rPr>
          <w:rFonts w:ascii="Times New Roman" w:eastAsia="Arial Unicode MS" w:hAnsi="Times New Roman" w:cs="Times New Roman"/>
          <w:color w:val="000000"/>
          <w:sz w:val="24"/>
          <w:szCs w:val="24"/>
          <w:lang w:eastAsia="ar-SA"/>
        </w:rPr>
        <w:t xml:space="preserve"> </w:t>
      </w:r>
      <w:r w:rsidR="003E082C">
        <w:rPr>
          <w:rFonts w:ascii="Times New Roman" w:eastAsia="Arial Unicode MS" w:hAnsi="Times New Roman" w:cs="Times New Roman"/>
          <w:color w:val="000000"/>
          <w:sz w:val="24"/>
          <w:szCs w:val="24"/>
          <w:lang w:eastAsia="ar-SA"/>
        </w:rPr>
        <w:t>Punktu</w:t>
      </w:r>
      <w:r w:rsidRPr="00B46009">
        <w:rPr>
          <w:rFonts w:ascii="Times New Roman" w:eastAsia="Arial Unicode MS" w:hAnsi="Times New Roman" w:cs="Times New Roman"/>
          <w:color w:val="000000"/>
          <w:sz w:val="24"/>
          <w:szCs w:val="24"/>
          <w:lang w:eastAsia="ar-SA"/>
        </w:rPr>
        <w:t xml:space="preserve"> </w:t>
      </w:r>
      <w:r w:rsidR="003E082C">
        <w:rPr>
          <w:rFonts w:ascii="Times New Roman" w:eastAsia="Arial Unicode MS" w:hAnsi="Times New Roman" w:cs="Times New Roman"/>
          <w:color w:val="000000"/>
          <w:sz w:val="24"/>
          <w:szCs w:val="24"/>
          <w:lang w:eastAsia="ar-SA"/>
        </w:rPr>
        <w:t>Selektywnej Z</w:t>
      </w:r>
      <w:r w:rsidRPr="00B46009">
        <w:rPr>
          <w:rFonts w:ascii="Times New Roman" w:eastAsia="Arial Unicode MS" w:hAnsi="Times New Roman" w:cs="Times New Roman"/>
          <w:color w:val="000000"/>
          <w:sz w:val="24"/>
          <w:szCs w:val="24"/>
          <w:lang w:eastAsia="ar-SA"/>
        </w:rPr>
        <w:t xml:space="preserve">biórki </w:t>
      </w:r>
      <w:r w:rsidR="003E082C">
        <w:rPr>
          <w:rFonts w:ascii="Times New Roman" w:eastAsia="Arial Unicode MS" w:hAnsi="Times New Roman" w:cs="Times New Roman"/>
          <w:color w:val="000000"/>
          <w:sz w:val="24"/>
          <w:szCs w:val="24"/>
          <w:lang w:eastAsia="ar-SA"/>
        </w:rPr>
        <w:t>O</w:t>
      </w:r>
      <w:r w:rsidRPr="00B46009">
        <w:rPr>
          <w:rFonts w:ascii="Times New Roman" w:eastAsia="Arial Unicode MS" w:hAnsi="Times New Roman" w:cs="Times New Roman"/>
          <w:color w:val="000000"/>
          <w:sz w:val="24"/>
          <w:szCs w:val="24"/>
          <w:lang w:eastAsia="ar-SA"/>
        </w:rPr>
        <w:t xml:space="preserve">dpadów </w:t>
      </w:r>
      <w:r w:rsidR="003E082C">
        <w:rPr>
          <w:rFonts w:ascii="Times New Roman" w:eastAsia="Arial Unicode MS" w:hAnsi="Times New Roman" w:cs="Times New Roman"/>
          <w:color w:val="000000"/>
          <w:sz w:val="24"/>
          <w:szCs w:val="24"/>
          <w:lang w:eastAsia="ar-SA"/>
        </w:rPr>
        <w:t>K</w:t>
      </w:r>
      <w:r w:rsidRPr="00B46009">
        <w:rPr>
          <w:rFonts w:ascii="Times New Roman" w:eastAsia="Arial Unicode MS" w:hAnsi="Times New Roman" w:cs="Times New Roman"/>
          <w:color w:val="000000"/>
          <w:sz w:val="24"/>
          <w:szCs w:val="24"/>
          <w:lang w:eastAsia="ar-SA"/>
        </w:rPr>
        <w:t>omunalnych</w:t>
      </w:r>
      <w:r w:rsidR="003E082C">
        <w:rPr>
          <w:rFonts w:ascii="Times New Roman" w:eastAsia="Arial Unicode MS" w:hAnsi="Times New Roman" w:cs="Times New Roman"/>
          <w:color w:val="000000"/>
          <w:sz w:val="24"/>
          <w:szCs w:val="24"/>
          <w:lang w:eastAsia="ar-SA"/>
        </w:rPr>
        <w:t>.</w:t>
      </w:r>
    </w:p>
    <w:p w:rsidR="00D31BF7" w:rsidRPr="00B46009" w:rsidRDefault="00D31BF7" w:rsidP="00C41D49">
      <w:pPr>
        <w:pStyle w:val="Akapitzlist"/>
        <w:numPr>
          <w:ilvl w:val="0"/>
          <w:numId w:val="23"/>
        </w:numPr>
        <w:suppressAutoHyphens/>
        <w:spacing w:after="0"/>
        <w:ind w:right="20"/>
        <w:jc w:val="both"/>
        <w:rPr>
          <w:rFonts w:ascii="Times New Roman" w:eastAsia="Arial Unicode MS" w:hAnsi="Times New Roman" w:cs="Times New Roman"/>
          <w:color w:val="000000"/>
          <w:sz w:val="24"/>
          <w:szCs w:val="24"/>
          <w:lang w:eastAsia="ar-SA"/>
        </w:rPr>
      </w:pPr>
      <w:r w:rsidRPr="00B46009">
        <w:rPr>
          <w:rFonts w:ascii="Times New Roman" w:eastAsia="Arial Unicode MS" w:hAnsi="Times New Roman" w:cs="Times New Roman"/>
          <w:color w:val="000000"/>
          <w:sz w:val="24"/>
          <w:szCs w:val="24"/>
          <w:lang w:eastAsia="ar-SA"/>
        </w:rPr>
        <w:t>Wykonawca zobowiązany jest do opracowania harmonogramów odbiorów odpadów oraz</w:t>
      </w:r>
    </w:p>
    <w:p w:rsidR="00D31BF7" w:rsidRPr="00D31BF7" w:rsidRDefault="00D31BF7" w:rsidP="00C41D49">
      <w:pPr>
        <w:pStyle w:val="Akapitzlist"/>
        <w:suppressAutoHyphens/>
        <w:spacing w:after="0"/>
        <w:ind w:left="360" w:right="20"/>
        <w:jc w:val="both"/>
        <w:rPr>
          <w:rFonts w:ascii="Times New Roman" w:eastAsia="Arial Unicode MS" w:hAnsi="Times New Roman" w:cs="Times New Roman"/>
          <w:color w:val="000000"/>
          <w:sz w:val="24"/>
          <w:szCs w:val="24"/>
          <w:lang w:eastAsia="ar-SA"/>
        </w:rPr>
      </w:pPr>
      <w:r w:rsidRPr="00D31BF7">
        <w:rPr>
          <w:rFonts w:ascii="Times New Roman" w:eastAsia="Arial Unicode MS" w:hAnsi="Times New Roman" w:cs="Times New Roman"/>
          <w:color w:val="000000"/>
          <w:sz w:val="24"/>
          <w:szCs w:val="24"/>
          <w:lang w:eastAsia="ar-SA"/>
        </w:rPr>
        <w:t>uzyskani</w:t>
      </w:r>
      <w:r w:rsidR="00B46009">
        <w:rPr>
          <w:rFonts w:ascii="Times New Roman" w:eastAsia="Arial Unicode MS" w:hAnsi="Times New Roman" w:cs="Times New Roman"/>
          <w:color w:val="000000"/>
          <w:sz w:val="24"/>
          <w:szCs w:val="24"/>
          <w:lang w:eastAsia="ar-SA"/>
        </w:rPr>
        <w:t xml:space="preserve">a akceptacji Zamawiającego </w:t>
      </w:r>
      <w:r w:rsidR="00B46009" w:rsidRPr="00DD27CF">
        <w:rPr>
          <w:rFonts w:ascii="Times New Roman" w:eastAsia="Arial Unicode MS" w:hAnsi="Times New Roman" w:cs="Times New Roman"/>
          <w:color w:val="000000" w:themeColor="text1"/>
          <w:sz w:val="24"/>
          <w:szCs w:val="24"/>
          <w:lang w:eastAsia="ar-SA"/>
        </w:rPr>
        <w:t>do 20</w:t>
      </w:r>
      <w:r w:rsidRPr="00DD27CF">
        <w:rPr>
          <w:rFonts w:ascii="Times New Roman" w:eastAsia="Arial Unicode MS" w:hAnsi="Times New Roman" w:cs="Times New Roman"/>
          <w:color w:val="000000" w:themeColor="text1"/>
          <w:sz w:val="24"/>
          <w:szCs w:val="24"/>
          <w:lang w:eastAsia="ar-SA"/>
        </w:rPr>
        <w:t xml:space="preserve"> grudnia 201</w:t>
      </w:r>
      <w:r w:rsidR="003E082C" w:rsidRPr="00DD27CF">
        <w:rPr>
          <w:rFonts w:ascii="Times New Roman" w:eastAsia="Arial Unicode MS" w:hAnsi="Times New Roman" w:cs="Times New Roman"/>
          <w:color w:val="000000" w:themeColor="text1"/>
          <w:sz w:val="24"/>
          <w:szCs w:val="24"/>
          <w:lang w:eastAsia="ar-SA"/>
        </w:rPr>
        <w:t>9r</w:t>
      </w:r>
      <w:r w:rsidR="003E082C" w:rsidRPr="00FF2E24">
        <w:rPr>
          <w:rFonts w:ascii="Times New Roman" w:eastAsia="Arial Unicode MS" w:hAnsi="Times New Roman" w:cs="Times New Roman"/>
          <w:color w:val="FF0000"/>
          <w:sz w:val="24"/>
          <w:szCs w:val="24"/>
          <w:lang w:eastAsia="ar-SA"/>
        </w:rPr>
        <w:t>.</w:t>
      </w:r>
      <w:r w:rsidRPr="00FF2E24">
        <w:rPr>
          <w:rFonts w:ascii="Times New Roman" w:eastAsia="Arial Unicode MS" w:hAnsi="Times New Roman" w:cs="Times New Roman"/>
          <w:color w:val="FF0000"/>
          <w:sz w:val="24"/>
          <w:szCs w:val="24"/>
          <w:lang w:eastAsia="ar-SA"/>
        </w:rPr>
        <w:t xml:space="preserve"> </w:t>
      </w:r>
      <w:r w:rsidRPr="00D31BF7">
        <w:rPr>
          <w:rFonts w:ascii="Times New Roman" w:eastAsia="Arial Unicode MS" w:hAnsi="Times New Roman" w:cs="Times New Roman"/>
          <w:color w:val="000000"/>
          <w:sz w:val="24"/>
          <w:szCs w:val="24"/>
          <w:lang w:eastAsia="ar-SA"/>
        </w:rPr>
        <w:t>Po akceptacji Zamawiającego Wykonawca zobowiązany jest do wydrukowania każdego harm</w:t>
      </w:r>
      <w:r w:rsidR="00B46009">
        <w:rPr>
          <w:rFonts w:ascii="Times New Roman" w:eastAsia="Arial Unicode MS" w:hAnsi="Times New Roman" w:cs="Times New Roman"/>
          <w:color w:val="000000"/>
          <w:sz w:val="24"/>
          <w:szCs w:val="24"/>
          <w:lang w:eastAsia="ar-SA"/>
        </w:rPr>
        <w:t>onogramu w ilości co najmniej 20</w:t>
      </w:r>
      <w:r w:rsidRPr="00D31BF7">
        <w:rPr>
          <w:rFonts w:ascii="Times New Roman" w:eastAsia="Arial Unicode MS" w:hAnsi="Times New Roman" w:cs="Times New Roman"/>
          <w:color w:val="000000"/>
          <w:sz w:val="24"/>
          <w:szCs w:val="24"/>
          <w:lang w:eastAsia="ar-SA"/>
        </w:rPr>
        <w:t>00 sztuk oraz przekazania go właścicielom nieruchomości</w:t>
      </w:r>
      <w:r w:rsidR="00FF2E24">
        <w:rPr>
          <w:rFonts w:ascii="Times New Roman" w:eastAsia="Arial Unicode MS" w:hAnsi="Times New Roman" w:cs="Times New Roman"/>
          <w:color w:val="000000"/>
          <w:sz w:val="24"/>
          <w:szCs w:val="24"/>
          <w:lang w:eastAsia="ar-SA"/>
        </w:rPr>
        <w:t xml:space="preserve"> 14 dni</w:t>
      </w:r>
      <w:r w:rsidRPr="00D31BF7">
        <w:rPr>
          <w:rFonts w:ascii="Times New Roman" w:eastAsia="Arial Unicode MS" w:hAnsi="Times New Roman" w:cs="Times New Roman"/>
          <w:color w:val="000000"/>
          <w:sz w:val="24"/>
          <w:szCs w:val="24"/>
          <w:lang w:eastAsia="ar-SA"/>
        </w:rPr>
        <w:t xml:space="preserve"> </w:t>
      </w:r>
      <w:r w:rsidR="00FB75D3">
        <w:rPr>
          <w:rFonts w:ascii="Times New Roman" w:eastAsia="Arial Unicode MS" w:hAnsi="Times New Roman" w:cs="Times New Roman"/>
          <w:color w:val="000000"/>
          <w:sz w:val="24"/>
          <w:szCs w:val="24"/>
          <w:lang w:eastAsia="ar-SA"/>
        </w:rPr>
        <w:t xml:space="preserve">przed </w:t>
      </w:r>
      <w:r w:rsidRPr="00D31BF7">
        <w:rPr>
          <w:rFonts w:ascii="Times New Roman" w:eastAsia="Arial Unicode MS" w:hAnsi="Times New Roman" w:cs="Times New Roman"/>
          <w:color w:val="000000"/>
          <w:sz w:val="24"/>
          <w:szCs w:val="24"/>
          <w:lang w:eastAsia="ar-SA"/>
        </w:rPr>
        <w:t>pierwsz</w:t>
      </w:r>
      <w:r w:rsidR="00FB75D3">
        <w:rPr>
          <w:rFonts w:ascii="Times New Roman" w:eastAsia="Arial Unicode MS" w:hAnsi="Times New Roman" w:cs="Times New Roman"/>
          <w:color w:val="000000"/>
          <w:sz w:val="24"/>
          <w:szCs w:val="24"/>
          <w:lang w:eastAsia="ar-SA"/>
        </w:rPr>
        <w:t>ym</w:t>
      </w:r>
      <w:r w:rsidRPr="00D31BF7">
        <w:rPr>
          <w:rFonts w:ascii="Times New Roman" w:eastAsia="Arial Unicode MS" w:hAnsi="Times New Roman" w:cs="Times New Roman"/>
          <w:color w:val="000000"/>
          <w:sz w:val="24"/>
          <w:szCs w:val="24"/>
          <w:lang w:eastAsia="ar-SA"/>
        </w:rPr>
        <w:t xml:space="preserve"> odbior</w:t>
      </w:r>
      <w:r w:rsidR="00FB75D3">
        <w:rPr>
          <w:rFonts w:ascii="Times New Roman" w:eastAsia="Arial Unicode MS" w:hAnsi="Times New Roman" w:cs="Times New Roman"/>
          <w:color w:val="000000"/>
          <w:sz w:val="24"/>
          <w:szCs w:val="24"/>
          <w:lang w:eastAsia="ar-SA"/>
        </w:rPr>
        <w:t>em</w:t>
      </w:r>
      <w:r w:rsidRPr="00D31BF7">
        <w:rPr>
          <w:rFonts w:ascii="Times New Roman" w:eastAsia="Arial Unicode MS" w:hAnsi="Times New Roman" w:cs="Times New Roman"/>
          <w:color w:val="000000"/>
          <w:sz w:val="24"/>
          <w:szCs w:val="24"/>
          <w:lang w:eastAsia="ar-SA"/>
        </w:rPr>
        <w:t xml:space="preserve"> odpadów. Wykonawca przekaże Zamawiającemu elektroniczne wersje harmonogramów w celu zamieszczenia ich na stronie internetowej.</w:t>
      </w:r>
    </w:p>
    <w:p w:rsidR="00D31BF7" w:rsidRPr="00D31BF7" w:rsidRDefault="00D31BF7" w:rsidP="00C41D49">
      <w:pPr>
        <w:keepNext/>
        <w:keepLines/>
        <w:tabs>
          <w:tab w:val="left" w:pos="0"/>
        </w:tabs>
        <w:suppressAutoHyphens/>
        <w:spacing w:after="0"/>
        <w:ind w:left="4400"/>
        <w:jc w:val="both"/>
        <w:rPr>
          <w:rFonts w:ascii="Times New Roman" w:eastAsia="Times New Roman" w:hAnsi="Times New Roman" w:cs="Times New Roman"/>
          <w:sz w:val="24"/>
          <w:szCs w:val="24"/>
          <w:lang w:eastAsia="ar-SA"/>
        </w:rPr>
      </w:pPr>
      <w:bookmarkStart w:id="5" w:name="bookmark7"/>
    </w:p>
    <w:p w:rsidR="00D31BF7" w:rsidRPr="00D31BF7" w:rsidRDefault="00D31BF7" w:rsidP="00C41D49">
      <w:pPr>
        <w:keepNext/>
        <w:keepLines/>
        <w:tabs>
          <w:tab w:val="left" w:pos="0"/>
        </w:tabs>
        <w:suppressAutoHyphens/>
        <w:spacing w:after="0"/>
        <w:ind w:left="4400"/>
        <w:jc w:val="both"/>
        <w:rPr>
          <w:rFonts w:ascii="Times New Roman" w:eastAsia="Times New Roman" w:hAnsi="Times New Roman" w:cs="Times New Roman"/>
          <w:sz w:val="24"/>
          <w:szCs w:val="24"/>
          <w:lang w:eastAsia="ar-SA"/>
        </w:rPr>
      </w:pPr>
      <w:r w:rsidRPr="00D31BF7">
        <w:rPr>
          <w:rFonts w:ascii="Times New Roman" w:eastAsia="Times New Roman" w:hAnsi="Times New Roman" w:cs="Times New Roman"/>
          <w:sz w:val="24"/>
          <w:szCs w:val="24"/>
          <w:lang w:eastAsia="ar-SA"/>
        </w:rPr>
        <w:t xml:space="preserve">§ </w:t>
      </w:r>
      <w:bookmarkEnd w:id="5"/>
      <w:r w:rsidRPr="00D31BF7">
        <w:rPr>
          <w:rFonts w:ascii="Times New Roman" w:eastAsia="Times New Roman" w:hAnsi="Times New Roman" w:cs="Times New Roman"/>
          <w:sz w:val="24"/>
          <w:szCs w:val="24"/>
          <w:lang w:eastAsia="ar-SA"/>
        </w:rPr>
        <w:t>6</w:t>
      </w:r>
    </w:p>
    <w:p w:rsidR="003E082C" w:rsidRPr="003E082C" w:rsidRDefault="003E082C" w:rsidP="00C41D49">
      <w:pPr>
        <w:pStyle w:val="Akapitzlist"/>
        <w:numPr>
          <w:ilvl w:val="0"/>
          <w:numId w:val="24"/>
        </w:numPr>
        <w:suppressAutoHyphens/>
        <w:spacing w:after="0"/>
        <w:ind w:right="40"/>
        <w:jc w:val="both"/>
        <w:rPr>
          <w:rFonts w:ascii="Times New Roman" w:eastAsia="Arial Unicode MS" w:hAnsi="Times New Roman" w:cs="Times New Roman"/>
          <w:color w:val="000000"/>
          <w:sz w:val="24"/>
          <w:szCs w:val="24"/>
          <w:lang w:eastAsia="ar-SA"/>
        </w:rPr>
      </w:pPr>
      <w:r w:rsidRPr="003E082C">
        <w:rPr>
          <w:rFonts w:ascii="Times New Roman" w:eastAsia="Arial Unicode MS" w:hAnsi="Times New Roman" w:cs="Times New Roman"/>
          <w:color w:val="000000"/>
          <w:sz w:val="24"/>
          <w:szCs w:val="24"/>
          <w:lang w:eastAsia="ar-SA"/>
        </w:rPr>
        <w:t xml:space="preserve">Strony ustalają za przedmiot umowy wynagrodzenie równe iloczynowi ilości Mg odebranych i zagospodarowanych odpadów poszczególnych rodzajów odpadów </w:t>
      </w:r>
      <w:r>
        <w:rPr>
          <w:rFonts w:ascii="Times New Roman" w:eastAsia="Arial Unicode MS" w:hAnsi="Times New Roman" w:cs="Times New Roman"/>
          <w:color w:val="000000"/>
          <w:sz w:val="24"/>
          <w:szCs w:val="24"/>
          <w:lang w:eastAsia="ar-SA"/>
        </w:rPr>
        <w:t>i cen jednostkowych brutto za 1</w:t>
      </w:r>
      <w:r w:rsidRPr="003E082C">
        <w:rPr>
          <w:rFonts w:ascii="Times New Roman" w:eastAsia="Arial Unicode MS" w:hAnsi="Times New Roman" w:cs="Times New Roman"/>
          <w:color w:val="000000"/>
          <w:sz w:val="24"/>
          <w:szCs w:val="24"/>
          <w:lang w:eastAsia="ar-SA"/>
        </w:rPr>
        <w:t xml:space="preserve">Mg odpadów z zastrzeżeniem ust. 4. </w:t>
      </w:r>
    </w:p>
    <w:p w:rsidR="003E082C" w:rsidRPr="003E082C" w:rsidRDefault="003E082C" w:rsidP="00C41D49">
      <w:pPr>
        <w:pStyle w:val="Akapitzlist"/>
        <w:numPr>
          <w:ilvl w:val="0"/>
          <w:numId w:val="24"/>
        </w:numPr>
        <w:suppressAutoHyphens/>
        <w:spacing w:after="0"/>
        <w:ind w:right="40"/>
        <w:jc w:val="both"/>
        <w:rPr>
          <w:rFonts w:ascii="Times New Roman" w:eastAsia="Arial Unicode MS" w:hAnsi="Times New Roman" w:cs="Times New Roman"/>
          <w:color w:val="000000"/>
          <w:sz w:val="24"/>
          <w:szCs w:val="24"/>
          <w:lang w:eastAsia="ar-SA"/>
        </w:rPr>
      </w:pPr>
      <w:r w:rsidRPr="003E082C">
        <w:rPr>
          <w:rFonts w:ascii="Times New Roman" w:eastAsia="Arial Unicode MS" w:hAnsi="Times New Roman" w:cs="Times New Roman"/>
          <w:color w:val="000000"/>
          <w:sz w:val="24"/>
          <w:szCs w:val="24"/>
          <w:lang w:eastAsia="ar-SA"/>
        </w:rPr>
        <w:t>Zamawiający zastrzega, że wskazane w SIWZ i w formularzu oferty ilości poszczególnych rodzajów odpadów są ilościami szacunkowymi, skalkulowanymi na cały okres trwania umowy i służą wyłącznie do skalkulowania ceny oferty, porównania ofert</w:t>
      </w:r>
      <w:r>
        <w:rPr>
          <w:rFonts w:ascii="Times New Roman" w:eastAsia="Arial Unicode MS" w:hAnsi="Times New Roman" w:cs="Times New Roman"/>
          <w:color w:val="000000"/>
          <w:sz w:val="24"/>
          <w:szCs w:val="24"/>
          <w:lang w:eastAsia="ar-SA"/>
        </w:rPr>
        <w:br/>
      </w:r>
      <w:r w:rsidRPr="003E082C">
        <w:rPr>
          <w:rFonts w:ascii="Times New Roman" w:eastAsia="Arial Unicode MS" w:hAnsi="Times New Roman" w:cs="Times New Roman"/>
          <w:color w:val="000000"/>
          <w:sz w:val="24"/>
          <w:szCs w:val="24"/>
          <w:lang w:eastAsia="ar-SA"/>
        </w:rPr>
        <w:t xml:space="preserve">i wyboru najkorzystniejszej oferty. Wykonawcy, z którym zostanie podpisana umowa nie przysługuje roszczenie o realizację usługi w podanych ilościach szacunkowych. Zamawiającemu przysługuje możliwość zmiany ilości poszczególnych rodzajów odpadów przy zachowaniu cen jednostkowych określonych poniżej (na podstawie oferty Wykonawcy), z tym, że całkowita wartość odebranych i zagospodarowanych odpadów nie przekroczy kwoty określonej w ust. 3. </w:t>
      </w:r>
    </w:p>
    <w:p w:rsidR="003E082C" w:rsidRPr="003E082C" w:rsidRDefault="003E082C" w:rsidP="00C41D49">
      <w:pPr>
        <w:pStyle w:val="Akapitzlist"/>
        <w:numPr>
          <w:ilvl w:val="0"/>
          <w:numId w:val="24"/>
        </w:numPr>
        <w:suppressAutoHyphens/>
        <w:spacing w:after="0"/>
        <w:ind w:right="40"/>
        <w:jc w:val="both"/>
        <w:rPr>
          <w:rFonts w:ascii="Times New Roman" w:eastAsia="Arial Unicode MS" w:hAnsi="Times New Roman" w:cs="Times New Roman"/>
          <w:color w:val="000000"/>
          <w:sz w:val="24"/>
          <w:szCs w:val="24"/>
          <w:lang w:eastAsia="ar-SA"/>
        </w:rPr>
      </w:pPr>
      <w:r w:rsidRPr="003E082C">
        <w:rPr>
          <w:rFonts w:ascii="Times New Roman" w:eastAsia="Arial Unicode MS" w:hAnsi="Times New Roman" w:cs="Times New Roman"/>
          <w:color w:val="000000"/>
          <w:sz w:val="24"/>
          <w:szCs w:val="24"/>
          <w:lang w:eastAsia="ar-SA"/>
        </w:rPr>
        <w:t xml:space="preserve">Maksymalne wynagrodzenie Wykonawcy obliczone zgodnie z ust. 1 i ofertą Wykonawcy z dnia ………………. wynosi: </w:t>
      </w:r>
    </w:p>
    <w:p w:rsidR="003E082C" w:rsidRPr="003E082C" w:rsidRDefault="003E082C" w:rsidP="00C41D49">
      <w:pPr>
        <w:pStyle w:val="Akapitzlist"/>
        <w:suppressAutoHyphens/>
        <w:spacing w:after="0"/>
        <w:ind w:left="360" w:right="40"/>
        <w:jc w:val="both"/>
        <w:rPr>
          <w:rFonts w:ascii="Times New Roman" w:eastAsia="Arial Unicode MS" w:hAnsi="Times New Roman" w:cs="Times New Roman"/>
          <w:b/>
          <w:color w:val="000000"/>
          <w:sz w:val="24"/>
          <w:szCs w:val="24"/>
          <w:lang w:eastAsia="ar-SA"/>
        </w:rPr>
      </w:pPr>
      <w:r w:rsidRPr="003E082C">
        <w:rPr>
          <w:rFonts w:ascii="Times New Roman" w:eastAsia="Arial Unicode MS" w:hAnsi="Times New Roman" w:cs="Times New Roman"/>
          <w:b/>
          <w:color w:val="000000"/>
          <w:sz w:val="24"/>
          <w:szCs w:val="24"/>
          <w:lang w:eastAsia="ar-SA"/>
        </w:rPr>
        <w:t xml:space="preserve">Kwota netto: ……………………………………...……. PLN (słownie: …………..) </w:t>
      </w:r>
    </w:p>
    <w:p w:rsidR="003E082C" w:rsidRPr="003E082C" w:rsidRDefault="003E082C" w:rsidP="00C41D49">
      <w:pPr>
        <w:pStyle w:val="Akapitzlist"/>
        <w:suppressAutoHyphens/>
        <w:spacing w:after="0"/>
        <w:ind w:left="360" w:right="40"/>
        <w:jc w:val="both"/>
        <w:rPr>
          <w:rFonts w:ascii="Times New Roman" w:eastAsia="Arial Unicode MS" w:hAnsi="Times New Roman" w:cs="Times New Roman"/>
          <w:b/>
          <w:color w:val="000000"/>
          <w:sz w:val="24"/>
          <w:szCs w:val="24"/>
          <w:lang w:eastAsia="ar-SA"/>
        </w:rPr>
      </w:pPr>
      <w:r w:rsidRPr="003E082C">
        <w:rPr>
          <w:rFonts w:ascii="Times New Roman" w:eastAsia="Arial Unicode MS" w:hAnsi="Times New Roman" w:cs="Times New Roman"/>
          <w:b/>
          <w:color w:val="000000"/>
          <w:sz w:val="24"/>
          <w:szCs w:val="24"/>
          <w:lang w:eastAsia="ar-SA"/>
        </w:rPr>
        <w:t xml:space="preserve">Podatek Vat (…………..%): ………………………….. PLN (słownie: …………...) </w:t>
      </w:r>
    </w:p>
    <w:p w:rsidR="003E082C" w:rsidRPr="003E082C" w:rsidRDefault="003E082C" w:rsidP="00C41D49">
      <w:pPr>
        <w:pStyle w:val="Akapitzlist"/>
        <w:suppressAutoHyphens/>
        <w:spacing w:after="0"/>
        <w:ind w:left="360" w:right="40"/>
        <w:jc w:val="both"/>
        <w:rPr>
          <w:rFonts w:ascii="Times New Roman" w:eastAsia="Arial Unicode MS" w:hAnsi="Times New Roman" w:cs="Times New Roman"/>
          <w:b/>
          <w:color w:val="000000"/>
          <w:sz w:val="24"/>
          <w:szCs w:val="24"/>
          <w:lang w:eastAsia="ar-SA"/>
        </w:rPr>
      </w:pPr>
      <w:r w:rsidRPr="003E082C">
        <w:rPr>
          <w:rFonts w:ascii="Times New Roman" w:eastAsia="Arial Unicode MS" w:hAnsi="Times New Roman" w:cs="Times New Roman"/>
          <w:b/>
          <w:color w:val="000000"/>
          <w:sz w:val="24"/>
          <w:szCs w:val="24"/>
          <w:lang w:eastAsia="ar-SA"/>
        </w:rPr>
        <w:t xml:space="preserve">Kwota brutto: ………………………………………….. PLN (słownie: ………...…) </w:t>
      </w:r>
    </w:p>
    <w:p w:rsidR="003E082C" w:rsidRPr="003E082C" w:rsidRDefault="00DE0567" w:rsidP="00C41D49">
      <w:pPr>
        <w:pStyle w:val="Akapitzlist"/>
        <w:suppressAutoHyphens/>
        <w:spacing w:after="0"/>
        <w:ind w:left="360" w:right="40"/>
        <w:jc w:val="both"/>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color w:val="000000"/>
          <w:sz w:val="24"/>
          <w:szCs w:val="24"/>
          <w:lang w:eastAsia="ar-SA"/>
        </w:rPr>
        <w:t>i obejmuje odbiór oraz</w:t>
      </w:r>
      <w:r w:rsidR="003E082C" w:rsidRPr="003E082C">
        <w:rPr>
          <w:rFonts w:ascii="Times New Roman" w:eastAsia="Arial Unicode MS" w:hAnsi="Times New Roman" w:cs="Times New Roman"/>
          <w:color w:val="000000"/>
          <w:sz w:val="24"/>
          <w:szCs w:val="24"/>
          <w:lang w:eastAsia="ar-SA"/>
        </w:rPr>
        <w:t xml:space="preserve"> zagospodar</w:t>
      </w:r>
      <w:r>
        <w:rPr>
          <w:rFonts w:ascii="Times New Roman" w:eastAsia="Arial Unicode MS" w:hAnsi="Times New Roman" w:cs="Times New Roman"/>
          <w:color w:val="000000"/>
          <w:sz w:val="24"/>
          <w:szCs w:val="24"/>
          <w:lang w:eastAsia="ar-SA"/>
        </w:rPr>
        <w:t>owanie odpadów.</w:t>
      </w:r>
    </w:p>
    <w:p w:rsidR="00C41D49" w:rsidRDefault="00C41D49" w:rsidP="00C41D49">
      <w:pPr>
        <w:pStyle w:val="Akapitzlist"/>
        <w:numPr>
          <w:ilvl w:val="0"/>
          <w:numId w:val="24"/>
        </w:numPr>
        <w:suppressAutoHyphens/>
        <w:spacing w:after="0"/>
        <w:ind w:right="40"/>
        <w:jc w:val="both"/>
        <w:rPr>
          <w:rFonts w:ascii="Times New Roman" w:eastAsia="Arial Unicode MS" w:hAnsi="Times New Roman" w:cs="Times New Roman"/>
          <w:color w:val="000000"/>
          <w:sz w:val="24"/>
          <w:szCs w:val="24"/>
          <w:lang w:eastAsia="ar-SA"/>
        </w:rPr>
      </w:pPr>
      <w:r w:rsidRPr="00D31BF7">
        <w:rPr>
          <w:rFonts w:ascii="Times New Roman" w:eastAsia="Arial Unicode MS" w:hAnsi="Times New Roman" w:cs="Times New Roman"/>
          <w:color w:val="000000"/>
          <w:sz w:val="24"/>
          <w:szCs w:val="24"/>
          <w:lang w:eastAsia="ar-SA"/>
        </w:rPr>
        <w:t xml:space="preserve">Całkowita wartość umowy nie może przekroczyć kwoty </w:t>
      </w:r>
      <w:r w:rsidRPr="00B46009">
        <w:rPr>
          <w:rFonts w:ascii="Times New Roman" w:eastAsia="Arial Unicode MS" w:hAnsi="Times New Roman" w:cs="Times New Roman"/>
          <w:color w:val="000000"/>
          <w:sz w:val="24"/>
          <w:szCs w:val="24"/>
          <w:lang w:eastAsia="ar-SA"/>
        </w:rPr>
        <w:t>……</w:t>
      </w:r>
      <w:r>
        <w:rPr>
          <w:rFonts w:ascii="Times New Roman" w:eastAsia="Arial Unicode MS" w:hAnsi="Times New Roman" w:cs="Times New Roman"/>
          <w:color w:val="000000"/>
          <w:sz w:val="24"/>
          <w:szCs w:val="24"/>
          <w:lang w:eastAsia="ar-SA"/>
        </w:rPr>
        <w:t>……………</w:t>
      </w:r>
      <w:r w:rsidRPr="00B46009">
        <w:rPr>
          <w:rFonts w:ascii="Times New Roman" w:eastAsia="Arial Unicode MS" w:hAnsi="Times New Roman" w:cs="Times New Roman"/>
          <w:color w:val="000000"/>
          <w:sz w:val="24"/>
          <w:szCs w:val="24"/>
          <w:lang w:eastAsia="ar-SA"/>
        </w:rPr>
        <w:t>…</w:t>
      </w:r>
      <w:r w:rsidRPr="00B46009">
        <w:rPr>
          <w:rFonts w:ascii="Times New Roman" w:eastAsia="Arial Unicode MS" w:hAnsi="Times New Roman" w:cs="Times New Roman"/>
          <w:b/>
          <w:color w:val="000000"/>
          <w:sz w:val="24"/>
          <w:szCs w:val="24"/>
          <w:lang w:eastAsia="ar-SA"/>
        </w:rPr>
        <w:t>brutto</w:t>
      </w:r>
      <w:r w:rsidRPr="00B46009">
        <w:rPr>
          <w:rFonts w:ascii="Times New Roman" w:eastAsia="Arial Unicode MS" w:hAnsi="Times New Roman" w:cs="Times New Roman"/>
          <w:color w:val="000000"/>
          <w:sz w:val="24"/>
          <w:szCs w:val="24"/>
          <w:lang w:eastAsia="ar-SA"/>
        </w:rPr>
        <w:t xml:space="preserve"> </w:t>
      </w:r>
      <w:r w:rsidRPr="00B46009">
        <w:rPr>
          <w:rFonts w:ascii="Times New Roman" w:eastAsia="Arial Unicode MS" w:hAnsi="Times New Roman" w:cs="Times New Roman"/>
          <w:color w:val="000000"/>
          <w:sz w:val="24"/>
          <w:szCs w:val="24"/>
          <w:lang w:eastAsia="ar-SA"/>
        </w:rPr>
        <w:br/>
        <w:t>(słownie: ……………….).</w:t>
      </w:r>
    </w:p>
    <w:p w:rsidR="003E082C" w:rsidRPr="003E082C" w:rsidRDefault="003E082C" w:rsidP="00C41D49">
      <w:pPr>
        <w:pStyle w:val="Akapitzlist"/>
        <w:numPr>
          <w:ilvl w:val="0"/>
          <w:numId w:val="24"/>
        </w:numPr>
        <w:suppressAutoHyphens/>
        <w:spacing w:after="0"/>
        <w:ind w:right="40"/>
        <w:jc w:val="both"/>
        <w:rPr>
          <w:rFonts w:ascii="Times New Roman" w:eastAsia="Arial Unicode MS" w:hAnsi="Times New Roman" w:cs="Times New Roman"/>
          <w:color w:val="000000"/>
          <w:sz w:val="24"/>
          <w:szCs w:val="24"/>
          <w:lang w:eastAsia="ar-SA"/>
        </w:rPr>
      </w:pPr>
      <w:r w:rsidRPr="003E082C">
        <w:rPr>
          <w:rFonts w:ascii="Times New Roman" w:eastAsia="Arial Unicode MS" w:hAnsi="Times New Roman" w:cs="Times New Roman"/>
          <w:color w:val="000000"/>
          <w:sz w:val="24"/>
          <w:szCs w:val="24"/>
          <w:lang w:eastAsia="ar-SA"/>
        </w:rPr>
        <w:t>Ceny jednostkowe za odbiór i zagospodarowanie poszczególnych rodzajów odpadów zos</w:t>
      </w:r>
      <w:r w:rsidR="00DE0567">
        <w:rPr>
          <w:rFonts w:ascii="Times New Roman" w:eastAsia="Arial Unicode MS" w:hAnsi="Times New Roman" w:cs="Times New Roman"/>
          <w:color w:val="000000"/>
          <w:sz w:val="24"/>
          <w:szCs w:val="24"/>
          <w:lang w:eastAsia="ar-SA"/>
        </w:rPr>
        <w:t>tały określone w załączniku nr 1</w:t>
      </w:r>
      <w:r w:rsidRPr="003E082C">
        <w:rPr>
          <w:rFonts w:ascii="Times New Roman" w:eastAsia="Arial Unicode MS" w:hAnsi="Times New Roman" w:cs="Times New Roman"/>
          <w:color w:val="000000"/>
          <w:sz w:val="24"/>
          <w:szCs w:val="24"/>
          <w:lang w:eastAsia="ar-SA"/>
        </w:rPr>
        <w:t xml:space="preserve"> do niniejszej umowy – oferta wykonawcy </w:t>
      </w:r>
    </w:p>
    <w:p w:rsidR="003E082C" w:rsidRPr="00DE0567" w:rsidRDefault="003E082C" w:rsidP="00C41D49">
      <w:pPr>
        <w:pStyle w:val="Akapitzlist"/>
        <w:numPr>
          <w:ilvl w:val="0"/>
          <w:numId w:val="24"/>
        </w:numPr>
        <w:suppressAutoHyphens/>
        <w:spacing w:after="0"/>
        <w:ind w:right="40"/>
        <w:jc w:val="both"/>
        <w:rPr>
          <w:rFonts w:ascii="Times New Roman" w:eastAsia="Arial Unicode MS" w:hAnsi="Times New Roman" w:cs="Times New Roman"/>
          <w:color w:val="000000"/>
          <w:sz w:val="24"/>
          <w:szCs w:val="24"/>
          <w:lang w:eastAsia="ar-SA"/>
        </w:rPr>
      </w:pPr>
      <w:r w:rsidRPr="00DE0567">
        <w:rPr>
          <w:rFonts w:ascii="Times New Roman" w:eastAsia="Arial Unicode MS" w:hAnsi="Times New Roman" w:cs="Times New Roman"/>
          <w:color w:val="000000"/>
          <w:sz w:val="24"/>
          <w:szCs w:val="24"/>
          <w:lang w:eastAsia="ar-SA"/>
        </w:rPr>
        <w:t xml:space="preserve"> Ceny jednostkowe brutto stanowić będą maksymalne ceny, bez względu na rzeczywisty poziom cen materiałów, najmu sprzętu i stawek robocizny – jakie </w:t>
      </w:r>
      <w:r w:rsidR="00DE0567" w:rsidRPr="00DE0567">
        <w:rPr>
          <w:rFonts w:ascii="Times New Roman" w:eastAsia="Arial Unicode MS" w:hAnsi="Times New Roman" w:cs="Times New Roman"/>
          <w:color w:val="000000"/>
          <w:sz w:val="24"/>
          <w:szCs w:val="24"/>
          <w:lang w:eastAsia="ar-SA"/>
        </w:rPr>
        <w:t xml:space="preserve">będą się </w:t>
      </w:r>
      <w:r w:rsidRPr="00DE0567">
        <w:rPr>
          <w:rFonts w:ascii="Times New Roman" w:eastAsia="Arial Unicode MS" w:hAnsi="Times New Roman" w:cs="Times New Roman"/>
          <w:color w:val="000000"/>
          <w:sz w:val="24"/>
          <w:szCs w:val="24"/>
          <w:lang w:eastAsia="ar-SA"/>
        </w:rPr>
        <w:t>kształtować</w:t>
      </w:r>
      <w:r w:rsidR="00DE0567">
        <w:rPr>
          <w:rFonts w:ascii="Times New Roman" w:eastAsia="Arial Unicode MS" w:hAnsi="Times New Roman" w:cs="Times New Roman"/>
          <w:color w:val="000000"/>
          <w:sz w:val="24"/>
          <w:szCs w:val="24"/>
          <w:lang w:eastAsia="ar-SA"/>
        </w:rPr>
        <w:t xml:space="preserve"> </w:t>
      </w:r>
      <w:r w:rsidRPr="00DE0567">
        <w:rPr>
          <w:rFonts w:ascii="Times New Roman" w:eastAsia="Arial Unicode MS" w:hAnsi="Times New Roman" w:cs="Times New Roman"/>
          <w:color w:val="000000"/>
          <w:sz w:val="24"/>
          <w:szCs w:val="24"/>
          <w:lang w:eastAsia="ar-SA"/>
        </w:rPr>
        <w:t>w okresie realizacji przedmiotu zamówienia, za odbiór i zago</w:t>
      </w:r>
      <w:r w:rsidR="00DE0567">
        <w:rPr>
          <w:rFonts w:ascii="Times New Roman" w:eastAsia="Arial Unicode MS" w:hAnsi="Times New Roman" w:cs="Times New Roman"/>
          <w:color w:val="000000"/>
          <w:sz w:val="24"/>
          <w:szCs w:val="24"/>
          <w:lang w:eastAsia="ar-SA"/>
        </w:rPr>
        <w:t>spodarowanie 1</w:t>
      </w:r>
      <w:r w:rsidRPr="00DE0567">
        <w:rPr>
          <w:rFonts w:ascii="Times New Roman" w:eastAsia="Arial Unicode MS" w:hAnsi="Times New Roman" w:cs="Times New Roman"/>
          <w:color w:val="000000"/>
          <w:sz w:val="24"/>
          <w:szCs w:val="24"/>
          <w:lang w:eastAsia="ar-SA"/>
        </w:rPr>
        <w:t xml:space="preserve">Mg (w tym opłaty za przyjęcie odpadów na składowisko) poszczególnych rodzajów. </w:t>
      </w:r>
      <w:bookmarkStart w:id="6" w:name="_GoBack"/>
      <w:bookmarkEnd w:id="6"/>
    </w:p>
    <w:p w:rsidR="003E082C" w:rsidRPr="003E082C" w:rsidRDefault="003E082C" w:rsidP="00C41D49">
      <w:pPr>
        <w:pStyle w:val="Akapitzlist"/>
        <w:numPr>
          <w:ilvl w:val="0"/>
          <w:numId w:val="24"/>
        </w:numPr>
        <w:suppressAutoHyphens/>
        <w:spacing w:after="0"/>
        <w:ind w:right="40"/>
        <w:jc w:val="both"/>
        <w:rPr>
          <w:rFonts w:ascii="Times New Roman" w:eastAsia="Arial Unicode MS" w:hAnsi="Times New Roman" w:cs="Times New Roman"/>
          <w:color w:val="000000"/>
          <w:sz w:val="24"/>
          <w:szCs w:val="24"/>
          <w:lang w:eastAsia="ar-SA"/>
        </w:rPr>
      </w:pPr>
      <w:r w:rsidRPr="003E082C">
        <w:rPr>
          <w:rFonts w:ascii="Times New Roman" w:eastAsia="Arial Unicode MS" w:hAnsi="Times New Roman" w:cs="Times New Roman"/>
          <w:color w:val="000000"/>
          <w:sz w:val="24"/>
          <w:szCs w:val="24"/>
          <w:lang w:eastAsia="ar-SA"/>
        </w:rPr>
        <w:t>Zmiana częstotliwości odbioru odpadów, rodzaju i ilości frakcji odbieranych odpadów komunalnych nie spowoduje zmiany stawek będących podstawą wynagrodzenia Wy</w:t>
      </w:r>
      <w:r w:rsidR="00DE0567">
        <w:rPr>
          <w:rFonts w:ascii="Times New Roman" w:eastAsia="Arial Unicode MS" w:hAnsi="Times New Roman" w:cs="Times New Roman"/>
          <w:color w:val="000000"/>
          <w:sz w:val="24"/>
          <w:szCs w:val="24"/>
          <w:lang w:eastAsia="ar-SA"/>
        </w:rPr>
        <w:t>konawcy.</w:t>
      </w:r>
    </w:p>
    <w:p w:rsidR="003E082C" w:rsidRDefault="003E082C" w:rsidP="00C41D49">
      <w:pPr>
        <w:pStyle w:val="Akapitzlist"/>
        <w:numPr>
          <w:ilvl w:val="0"/>
          <w:numId w:val="24"/>
        </w:numPr>
        <w:suppressAutoHyphens/>
        <w:spacing w:after="0"/>
        <w:ind w:right="40"/>
        <w:jc w:val="both"/>
        <w:rPr>
          <w:rFonts w:ascii="Times New Roman" w:eastAsia="Arial Unicode MS" w:hAnsi="Times New Roman" w:cs="Times New Roman"/>
          <w:color w:val="000000"/>
          <w:sz w:val="24"/>
          <w:szCs w:val="24"/>
          <w:lang w:eastAsia="ar-SA"/>
        </w:rPr>
      </w:pPr>
      <w:r w:rsidRPr="003E082C">
        <w:rPr>
          <w:rFonts w:ascii="Times New Roman" w:eastAsia="Arial Unicode MS" w:hAnsi="Times New Roman" w:cs="Times New Roman"/>
          <w:color w:val="000000"/>
          <w:sz w:val="24"/>
          <w:szCs w:val="24"/>
          <w:lang w:eastAsia="ar-SA"/>
        </w:rPr>
        <w:t>Wynagrodzenie Wykonawcy, o którym mowa w ust. 3 płatne będzie po zakończeniu danego miesiąca świadczenia usługi, na podst</w:t>
      </w:r>
      <w:r w:rsidR="00DE0567">
        <w:rPr>
          <w:rFonts w:ascii="Times New Roman" w:eastAsia="Arial Unicode MS" w:hAnsi="Times New Roman" w:cs="Times New Roman"/>
          <w:color w:val="000000"/>
          <w:sz w:val="24"/>
          <w:szCs w:val="24"/>
          <w:lang w:eastAsia="ar-SA"/>
        </w:rPr>
        <w:t xml:space="preserve">awie kwitów wagowych, </w:t>
      </w:r>
      <w:r w:rsidRPr="003E082C">
        <w:rPr>
          <w:rFonts w:ascii="Times New Roman" w:eastAsia="Arial Unicode MS" w:hAnsi="Times New Roman" w:cs="Times New Roman"/>
          <w:color w:val="000000"/>
          <w:sz w:val="24"/>
          <w:szCs w:val="24"/>
          <w:lang w:eastAsia="ar-SA"/>
        </w:rPr>
        <w:t xml:space="preserve">faktury VAT wystawionej po zaakceptowaniu przez Zamawiającego raportu, o którym mowa w </w:t>
      </w:r>
      <w:r w:rsidR="00DE0567">
        <w:rPr>
          <w:rFonts w:ascii="Times New Roman" w:eastAsia="Arial Unicode MS" w:hAnsi="Times New Roman" w:cs="Times New Roman"/>
          <w:color w:val="000000"/>
          <w:sz w:val="24"/>
          <w:szCs w:val="24"/>
          <w:lang w:eastAsia="ar-SA"/>
        </w:rPr>
        <w:t>§3 ust. 1 pkt 11 wystawionej na:</w:t>
      </w:r>
    </w:p>
    <w:p w:rsidR="00FF2E24" w:rsidRDefault="00FF2E24" w:rsidP="00FF2E24">
      <w:pPr>
        <w:suppressAutoHyphens/>
        <w:spacing w:after="0"/>
        <w:ind w:right="40"/>
        <w:jc w:val="both"/>
        <w:rPr>
          <w:rFonts w:ascii="Times New Roman" w:eastAsia="Arial Unicode MS" w:hAnsi="Times New Roman" w:cs="Times New Roman"/>
          <w:color w:val="000000"/>
          <w:sz w:val="24"/>
          <w:szCs w:val="24"/>
          <w:lang w:eastAsia="ar-SA"/>
        </w:rPr>
      </w:pPr>
    </w:p>
    <w:p w:rsidR="00FF2E24" w:rsidRPr="00FF2E24" w:rsidRDefault="00FF2E24" w:rsidP="00FF2E24">
      <w:pPr>
        <w:suppressAutoHyphens/>
        <w:spacing w:after="0"/>
        <w:ind w:right="40"/>
        <w:jc w:val="both"/>
        <w:rPr>
          <w:rFonts w:ascii="Times New Roman" w:eastAsia="Arial Unicode MS" w:hAnsi="Times New Roman" w:cs="Times New Roman"/>
          <w:color w:val="000000"/>
          <w:sz w:val="24"/>
          <w:szCs w:val="24"/>
          <w:lang w:eastAsia="ar-SA"/>
        </w:rPr>
      </w:pPr>
    </w:p>
    <w:tbl>
      <w:tblPr>
        <w:tblStyle w:val="Tabela-Siatka"/>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63"/>
        <w:gridCol w:w="4465"/>
      </w:tblGrid>
      <w:tr w:rsidR="00DE0567" w:rsidTr="00110820">
        <w:tc>
          <w:tcPr>
            <w:tcW w:w="4606" w:type="dxa"/>
          </w:tcPr>
          <w:p w:rsidR="00DE0567" w:rsidRPr="00110820" w:rsidRDefault="00DE0567" w:rsidP="00C41D49">
            <w:pPr>
              <w:pStyle w:val="Akapitzlist"/>
              <w:suppressAutoHyphens/>
              <w:spacing w:line="276" w:lineRule="auto"/>
              <w:ind w:left="0" w:right="40"/>
              <w:jc w:val="center"/>
              <w:rPr>
                <w:rFonts w:ascii="Times New Roman" w:eastAsia="Arial Unicode MS" w:hAnsi="Times New Roman" w:cs="Times New Roman"/>
                <w:b/>
                <w:color w:val="000000"/>
                <w:sz w:val="24"/>
                <w:szCs w:val="24"/>
                <w:lang w:eastAsia="ar-SA"/>
              </w:rPr>
            </w:pPr>
            <w:r w:rsidRPr="00110820">
              <w:rPr>
                <w:rFonts w:ascii="Times New Roman" w:eastAsia="Arial Unicode MS" w:hAnsi="Times New Roman" w:cs="Times New Roman"/>
                <w:b/>
                <w:color w:val="000000"/>
                <w:sz w:val="24"/>
                <w:szCs w:val="24"/>
                <w:lang w:eastAsia="ar-SA"/>
              </w:rPr>
              <w:lastRenderedPageBreak/>
              <w:t>Nabywca:</w:t>
            </w:r>
          </w:p>
          <w:p w:rsidR="00DE0567" w:rsidRDefault="00DE0567" w:rsidP="00C41D49">
            <w:pPr>
              <w:pStyle w:val="Akapitzlist"/>
              <w:suppressAutoHyphens/>
              <w:spacing w:line="276" w:lineRule="auto"/>
              <w:ind w:left="0" w:right="40"/>
              <w:jc w:val="center"/>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color w:val="000000"/>
                <w:sz w:val="24"/>
                <w:szCs w:val="24"/>
                <w:lang w:eastAsia="ar-SA"/>
              </w:rPr>
              <w:t>Gmina Zabrodzie</w:t>
            </w:r>
          </w:p>
          <w:p w:rsidR="00DE0567" w:rsidRDefault="00DE0567" w:rsidP="00C41D49">
            <w:pPr>
              <w:pStyle w:val="Akapitzlist"/>
              <w:suppressAutoHyphens/>
              <w:spacing w:line="276" w:lineRule="auto"/>
              <w:ind w:left="0" w:right="40"/>
              <w:jc w:val="center"/>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color w:val="000000"/>
                <w:sz w:val="24"/>
                <w:szCs w:val="24"/>
                <w:lang w:eastAsia="ar-SA"/>
              </w:rPr>
              <w:t>ul. Wł. St. Reymonta 51</w:t>
            </w:r>
          </w:p>
          <w:p w:rsidR="00DE0567" w:rsidRDefault="00DE0567" w:rsidP="00C41D49">
            <w:pPr>
              <w:pStyle w:val="Akapitzlist"/>
              <w:suppressAutoHyphens/>
              <w:spacing w:line="276" w:lineRule="auto"/>
              <w:ind w:left="0" w:right="40"/>
              <w:jc w:val="center"/>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color w:val="000000"/>
                <w:sz w:val="24"/>
                <w:szCs w:val="24"/>
                <w:lang w:eastAsia="ar-SA"/>
              </w:rPr>
              <w:t>07-230 Zabrodzie</w:t>
            </w:r>
          </w:p>
          <w:p w:rsidR="00DE0567" w:rsidRDefault="00DE0567" w:rsidP="00C41D49">
            <w:pPr>
              <w:pStyle w:val="Akapitzlist"/>
              <w:suppressAutoHyphens/>
              <w:spacing w:line="276" w:lineRule="auto"/>
              <w:ind w:left="0" w:right="40"/>
              <w:jc w:val="center"/>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color w:val="000000"/>
                <w:sz w:val="24"/>
                <w:szCs w:val="24"/>
                <w:lang w:eastAsia="ar-SA"/>
              </w:rPr>
              <w:t>NIP 762-190-10-22</w:t>
            </w:r>
          </w:p>
        </w:tc>
        <w:tc>
          <w:tcPr>
            <w:tcW w:w="4606" w:type="dxa"/>
          </w:tcPr>
          <w:p w:rsidR="00110820" w:rsidRPr="00110820" w:rsidRDefault="00110820" w:rsidP="00C41D49">
            <w:pPr>
              <w:pStyle w:val="Akapitzlist"/>
              <w:suppressAutoHyphens/>
              <w:spacing w:line="276" w:lineRule="auto"/>
              <w:ind w:left="0" w:right="40"/>
              <w:jc w:val="center"/>
              <w:rPr>
                <w:rFonts w:ascii="Times New Roman" w:eastAsia="Arial Unicode MS" w:hAnsi="Times New Roman" w:cs="Times New Roman"/>
                <w:b/>
                <w:color w:val="000000"/>
                <w:sz w:val="24"/>
                <w:szCs w:val="24"/>
                <w:lang w:eastAsia="ar-SA"/>
              </w:rPr>
            </w:pPr>
            <w:r w:rsidRPr="00110820">
              <w:rPr>
                <w:rFonts w:ascii="Times New Roman" w:eastAsia="Arial Unicode MS" w:hAnsi="Times New Roman" w:cs="Times New Roman"/>
                <w:b/>
                <w:color w:val="000000"/>
                <w:sz w:val="24"/>
                <w:szCs w:val="24"/>
                <w:lang w:eastAsia="ar-SA"/>
              </w:rPr>
              <w:t>Odbiorca:</w:t>
            </w:r>
          </w:p>
          <w:p w:rsidR="00110820" w:rsidRDefault="00110820" w:rsidP="00C41D49">
            <w:pPr>
              <w:pStyle w:val="Akapitzlist"/>
              <w:suppressAutoHyphens/>
              <w:spacing w:line="276" w:lineRule="auto"/>
              <w:ind w:left="0" w:right="40"/>
              <w:jc w:val="center"/>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color w:val="000000"/>
                <w:sz w:val="24"/>
                <w:szCs w:val="24"/>
                <w:lang w:eastAsia="ar-SA"/>
              </w:rPr>
              <w:t>Urząd Gminy Zabrodzie</w:t>
            </w:r>
          </w:p>
          <w:p w:rsidR="00110820" w:rsidRDefault="00110820" w:rsidP="00C41D49">
            <w:pPr>
              <w:pStyle w:val="Akapitzlist"/>
              <w:suppressAutoHyphens/>
              <w:spacing w:line="276" w:lineRule="auto"/>
              <w:ind w:left="0" w:right="40"/>
              <w:jc w:val="center"/>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color w:val="000000"/>
                <w:sz w:val="24"/>
                <w:szCs w:val="24"/>
                <w:lang w:eastAsia="ar-SA"/>
              </w:rPr>
              <w:t>ul. Wł. St. Reymonta 51</w:t>
            </w:r>
          </w:p>
          <w:p w:rsidR="00DE0567" w:rsidRDefault="00110820" w:rsidP="00C41D49">
            <w:pPr>
              <w:pStyle w:val="Akapitzlist"/>
              <w:suppressAutoHyphens/>
              <w:spacing w:line="276" w:lineRule="auto"/>
              <w:ind w:left="0" w:right="40"/>
              <w:jc w:val="center"/>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color w:val="000000"/>
                <w:sz w:val="24"/>
                <w:szCs w:val="24"/>
                <w:lang w:eastAsia="ar-SA"/>
              </w:rPr>
              <w:t>07-230 Zabrodzie</w:t>
            </w:r>
          </w:p>
        </w:tc>
      </w:tr>
    </w:tbl>
    <w:p w:rsidR="00DE0567" w:rsidRPr="003E082C" w:rsidRDefault="00DE0567" w:rsidP="00C41D49">
      <w:pPr>
        <w:pStyle w:val="Akapitzlist"/>
        <w:suppressAutoHyphens/>
        <w:spacing w:after="0"/>
        <w:ind w:left="360" w:right="40"/>
        <w:jc w:val="both"/>
        <w:rPr>
          <w:rFonts w:ascii="Times New Roman" w:eastAsia="Arial Unicode MS" w:hAnsi="Times New Roman" w:cs="Times New Roman"/>
          <w:color w:val="000000"/>
          <w:sz w:val="24"/>
          <w:szCs w:val="24"/>
          <w:lang w:eastAsia="ar-SA"/>
        </w:rPr>
      </w:pPr>
    </w:p>
    <w:p w:rsidR="003E082C" w:rsidRDefault="003E082C" w:rsidP="00C41D49">
      <w:pPr>
        <w:pStyle w:val="Akapitzlist"/>
        <w:numPr>
          <w:ilvl w:val="0"/>
          <w:numId w:val="24"/>
        </w:numPr>
        <w:suppressAutoHyphens/>
        <w:spacing w:after="0"/>
        <w:ind w:right="40"/>
        <w:jc w:val="both"/>
        <w:rPr>
          <w:rFonts w:ascii="Times New Roman" w:eastAsia="Arial Unicode MS" w:hAnsi="Times New Roman" w:cs="Times New Roman"/>
          <w:color w:val="000000"/>
          <w:sz w:val="24"/>
          <w:szCs w:val="24"/>
          <w:lang w:eastAsia="ar-SA"/>
        </w:rPr>
      </w:pPr>
      <w:r w:rsidRPr="003E082C">
        <w:rPr>
          <w:rFonts w:ascii="Times New Roman" w:eastAsia="Arial Unicode MS" w:hAnsi="Times New Roman" w:cs="Times New Roman"/>
          <w:color w:val="000000"/>
          <w:sz w:val="24"/>
          <w:szCs w:val="24"/>
          <w:lang w:eastAsia="ar-SA"/>
        </w:rPr>
        <w:t>Wynagrodzenie Wykonawcy obejmuje wszystkie elementy ujęte w Specyfikacji Istotnych  Warunków Zamówienia stanowiącej załącznik do niniejszej umowy.</w:t>
      </w:r>
    </w:p>
    <w:p w:rsidR="00DE0567" w:rsidRPr="00DE0567" w:rsidRDefault="00DE0567" w:rsidP="00C41D49">
      <w:pPr>
        <w:pStyle w:val="Akapitzlist"/>
        <w:numPr>
          <w:ilvl w:val="0"/>
          <w:numId w:val="24"/>
        </w:numPr>
        <w:rPr>
          <w:rFonts w:ascii="Times New Roman" w:eastAsia="Arial Unicode MS" w:hAnsi="Times New Roman" w:cs="Times New Roman"/>
          <w:color w:val="000000"/>
          <w:sz w:val="24"/>
          <w:szCs w:val="24"/>
          <w:lang w:eastAsia="ar-SA"/>
        </w:rPr>
      </w:pPr>
      <w:r w:rsidRPr="00DE0567">
        <w:rPr>
          <w:rFonts w:ascii="Times New Roman" w:eastAsia="Arial Unicode MS" w:hAnsi="Times New Roman" w:cs="Times New Roman"/>
          <w:color w:val="000000"/>
          <w:sz w:val="24"/>
          <w:szCs w:val="24"/>
          <w:lang w:eastAsia="ar-SA"/>
        </w:rPr>
        <w:t>Wynagrodzenie należne Wykonawcy będzie płatne przelewem na konto Wykonawcy …………………….., w terminie …… dni od daty wpływu faktury do Zamawiającego.</w:t>
      </w:r>
    </w:p>
    <w:p w:rsidR="00D31BF7" w:rsidRPr="00D31BF7" w:rsidRDefault="00D31BF7" w:rsidP="00C41D49">
      <w:pPr>
        <w:keepNext/>
        <w:keepLines/>
        <w:tabs>
          <w:tab w:val="left" w:pos="0"/>
        </w:tabs>
        <w:suppressAutoHyphens/>
        <w:spacing w:after="0"/>
        <w:ind w:left="4400"/>
        <w:jc w:val="both"/>
        <w:rPr>
          <w:rFonts w:ascii="Times New Roman" w:eastAsia="Times New Roman" w:hAnsi="Times New Roman" w:cs="Times New Roman"/>
          <w:sz w:val="24"/>
          <w:szCs w:val="24"/>
          <w:lang w:eastAsia="ar-SA"/>
        </w:rPr>
      </w:pPr>
      <w:bookmarkStart w:id="7" w:name="bookmark8"/>
    </w:p>
    <w:p w:rsidR="00D31BF7" w:rsidRPr="00D31BF7" w:rsidRDefault="00D31BF7" w:rsidP="00C41D49">
      <w:pPr>
        <w:keepNext/>
        <w:keepLines/>
        <w:tabs>
          <w:tab w:val="left" w:pos="0"/>
        </w:tabs>
        <w:suppressAutoHyphens/>
        <w:spacing w:after="0"/>
        <w:ind w:left="4400"/>
        <w:jc w:val="both"/>
        <w:rPr>
          <w:rFonts w:ascii="Times New Roman" w:eastAsia="Times New Roman" w:hAnsi="Times New Roman" w:cs="Times New Roman"/>
          <w:sz w:val="24"/>
          <w:szCs w:val="24"/>
          <w:lang w:eastAsia="ar-SA"/>
        </w:rPr>
      </w:pPr>
      <w:bookmarkStart w:id="8" w:name="bookmark10"/>
      <w:bookmarkEnd w:id="7"/>
      <w:r w:rsidRPr="00D31BF7">
        <w:rPr>
          <w:rFonts w:ascii="Times New Roman" w:eastAsia="Times New Roman" w:hAnsi="Times New Roman" w:cs="Times New Roman"/>
          <w:sz w:val="24"/>
          <w:szCs w:val="24"/>
          <w:lang w:eastAsia="ar-SA"/>
        </w:rPr>
        <w:t xml:space="preserve">§ </w:t>
      </w:r>
      <w:bookmarkEnd w:id="8"/>
      <w:r w:rsidR="00110820">
        <w:rPr>
          <w:rFonts w:ascii="Times New Roman" w:eastAsia="Times New Roman" w:hAnsi="Times New Roman" w:cs="Times New Roman"/>
          <w:sz w:val="24"/>
          <w:szCs w:val="24"/>
          <w:lang w:eastAsia="ar-SA"/>
        </w:rPr>
        <w:t>7</w:t>
      </w:r>
    </w:p>
    <w:p w:rsidR="00D31BF7" w:rsidRPr="00F56FAF" w:rsidRDefault="00D31BF7" w:rsidP="00C41D49">
      <w:pPr>
        <w:pStyle w:val="Akapitzlist"/>
        <w:numPr>
          <w:ilvl w:val="0"/>
          <w:numId w:val="26"/>
        </w:numPr>
        <w:suppressAutoHyphens/>
        <w:spacing w:after="0"/>
        <w:ind w:left="284" w:hanging="284"/>
        <w:jc w:val="both"/>
        <w:rPr>
          <w:rFonts w:ascii="Times New Roman" w:eastAsia="Arial Unicode MS" w:hAnsi="Times New Roman" w:cs="Times New Roman"/>
          <w:color w:val="000000"/>
          <w:sz w:val="24"/>
          <w:szCs w:val="24"/>
          <w:lang w:eastAsia="ar-SA"/>
        </w:rPr>
      </w:pPr>
      <w:r w:rsidRPr="00F56FAF">
        <w:rPr>
          <w:rFonts w:ascii="Times New Roman" w:eastAsia="Arial Unicode MS" w:hAnsi="Times New Roman" w:cs="Times New Roman"/>
          <w:color w:val="000000"/>
          <w:sz w:val="24"/>
          <w:szCs w:val="24"/>
          <w:lang w:eastAsia="ar-SA"/>
        </w:rPr>
        <w:t>Wykonawca zapłaci Zamawiającemu karę umowną:</w:t>
      </w:r>
    </w:p>
    <w:p w:rsidR="00D31BF7" w:rsidRPr="00F56FAF" w:rsidRDefault="00D31BF7" w:rsidP="00C41D49">
      <w:pPr>
        <w:pStyle w:val="Akapitzlist"/>
        <w:numPr>
          <w:ilvl w:val="0"/>
          <w:numId w:val="27"/>
        </w:numPr>
        <w:suppressAutoHyphens/>
        <w:spacing w:after="0"/>
        <w:ind w:right="20"/>
        <w:jc w:val="both"/>
        <w:rPr>
          <w:rFonts w:ascii="Times New Roman" w:eastAsia="Arial Unicode MS" w:hAnsi="Times New Roman" w:cs="Times New Roman"/>
          <w:color w:val="000000"/>
          <w:sz w:val="24"/>
          <w:szCs w:val="24"/>
          <w:lang w:eastAsia="ar-SA"/>
        </w:rPr>
      </w:pPr>
      <w:r w:rsidRPr="00F56FAF">
        <w:rPr>
          <w:rFonts w:ascii="Times New Roman" w:eastAsia="Arial Unicode MS" w:hAnsi="Times New Roman" w:cs="Times New Roman"/>
          <w:color w:val="000000"/>
          <w:sz w:val="24"/>
          <w:szCs w:val="24"/>
          <w:lang w:eastAsia="ar-SA"/>
        </w:rPr>
        <w:t xml:space="preserve">z tytułu odstąpienia od realizacji umowy z przyczyn zależnych od Wykonawcy </w:t>
      </w:r>
      <w:r w:rsidRPr="00F56FAF">
        <w:rPr>
          <w:rFonts w:ascii="Times New Roman" w:eastAsia="Arial Unicode MS" w:hAnsi="Times New Roman" w:cs="Times New Roman"/>
          <w:color w:val="000000"/>
          <w:sz w:val="24"/>
          <w:szCs w:val="24"/>
          <w:lang w:eastAsia="ar-SA"/>
        </w:rPr>
        <w:br/>
        <w:t>w wysokości 10% wartości umowy brutto;</w:t>
      </w:r>
    </w:p>
    <w:p w:rsidR="00D31BF7" w:rsidRPr="00D31BF7" w:rsidRDefault="00A93B80" w:rsidP="00A93B80">
      <w:pPr>
        <w:pStyle w:val="Akapitzlist"/>
        <w:numPr>
          <w:ilvl w:val="0"/>
          <w:numId w:val="27"/>
        </w:numPr>
        <w:suppressAutoHyphens/>
        <w:spacing w:after="0"/>
        <w:ind w:right="20"/>
        <w:jc w:val="both"/>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color w:val="000000"/>
          <w:sz w:val="24"/>
          <w:szCs w:val="24"/>
          <w:lang w:eastAsia="ar-SA"/>
        </w:rPr>
        <w:t xml:space="preserve">za </w:t>
      </w:r>
      <w:r w:rsidRPr="00A93B80">
        <w:rPr>
          <w:rFonts w:ascii="Times New Roman" w:eastAsia="Arial Unicode MS" w:hAnsi="Times New Roman" w:cs="Times New Roman"/>
          <w:color w:val="000000"/>
          <w:sz w:val="24"/>
          <w:szCs w:val="24"/>
          <w:lang w:eastAsia="ar-SA"/>
        </w:rPr>
        <w:t>miesza</w:t>
      </w:r>
      <w:r>
        <w:rPr>
          <w:rFonts w:ascii="Times New Roman" w:eastAsia="Arial Unicode MS" w:hAnsi="Times New Roman" w:cs="Times New Roman"/>
          <w:color w:val="000000"/>
          <w:sz w:val="24"/>
          <w:szCs w:val="24"/>
          <w:lang w:eastAsia="ar-SA"/>
        </w:rPr>
        <w:t>nie selektywnie zebranych odpadów</w:t>
      </w:r>
      <w:r w:rsidRPr="00A93B80">
        <w:rPr>
          <w:rFonts w:ascii="Times New Roman" w:eastAsia="Arial Unicode MS" w:hAnsi="Times New Roman" w:cs="Times New Roman"/>
          <w:color w:val="000000"/>
          <w:sz w:val="24"/>
          <w:szCs w:val="24"/>
          <w:lang w:eastAsia="ar-SA"/>
        </w:rPr>
        <w:t xml:space="preserve"> komunaln</w:t>
      </w:r>
      <w:r>
        <w:rPr>
          <w:rFonts w:ascii="Times New Roman" w:eastAsia="Arial Unicode MS" w:hAnsi="Times New Roman" w:cs="Times New Roman"/>
          <w:color w:val="000000"/>
          <w:sz w:val="24"/>
          <w:szCs w:val="24"/>
          <w:lang w:eastAsia="ar-SA"/>
        </w:rPr>
        <w:t>ych</w:t>
      </w:r>
      <w:r w:rsidRPr="00A93B80">
        <w:rPr>
          <w:rFonts w:ascii="Times New Roman" w:eastAsia="Arial Unicode MS" w:hAnsi="Times New Roman" w:cs="Times New Roman"/>
          <w:color w:val="000000"/>
          <w:sz w:val="24"/>
          <w:szCs w:val="24"/>
          <w:lang w:eastAsia="ar-SA"/>
        </w:rPr>
        <w:t xml:space="preserve"> ze zmieszanymi odpadami kom</w:t>
      </w:r>
      <w:r>
        <w:rPr>
          <w:rFonts w:ascii="Times New Roman" w:eastAsia="Arial Unicode MS" w:hAnsi="Times New Roman" w:cs="Times New Roman"/>
          <w:color w:val="000000"/>
          <w:sz w:val="24"/>
          <w:szCs w:val="24"/>
          <w:lang w:eastAsia="ar-SA"/>
        </w:rPr>
        <w:t>unalnymi lub selektywnie zebranych odpadów</w:t>
      </w:r>
      <w:r w:rsidRPr="00A93B80">
        <w:rPr>
          <w:rFonts w:ascii="Times New Roman" w:eastAsia="Arial Unicode MS" w:hAnsi="Times New Roman" w:cs="Times New Roman"/>
          <w:color w:val="000000"/>
          <w:sz w:val="24"/>
          <w:szCs w:val="24"/>
          <w:lang w:eastAsia="ar-SA"/>
        </w:rPr>
        <w:t xml:space="preserve"> różnych rodzajów ze </w:t>
      </w:r>
      <w:r w:rsidR="009D06FF">
        <w:rPr>
          <w:rFonts w:ascii="Times New Roman" w:eastAsia="Arial Unicode MS" w:hAnsi="Times New Roman" w:cs="Times New Roman"/>
          <w:color w:val="000000"/>
          <w:sz w:val="24"/>
          <w:szCs w:val="24"/>
          <w:lang w:eastAsia="ar-SA"/>
        </w:rPr>
        <w:t xml:space="preserve">sobą </w:t>
      </w:r>
      <w:r w:rsidRPr="00A93B80">
        <w:rPr>
          <w:rFonts w:ascii="Times New Roman" w:eastAsia="Arial Unicode MS" w:hAnsi="Times New Roman" w:cs="Times New Roman"/>
          <w:color w:val="000000"/>
          <w:sz w:val="24"/>
          <w:szCs w:val="24"/>
          <w:lang w:eastAsia="ar-SA"/>
        </w:rPr>
        <w:t xml:space="preserve">w wysokości </w:t>
      </w:r>
      <w:r w:rsidR="009D06FF">
        <w:rPr>
          <w:rFonts w:ascii="Times New Roman" w:eastAsia="Arial Unicode MS" w:hAnsi="Times New Roman" w:cs="Times New Roman"/>
          <w:color w:val="000000"/>
          <w:sz w:val="24"/>
          <w:szCs w:val="24"/>
          <w:lang w:eastAsia="ar-SA"/>
        </w:rPr>
        <w:t>1% wartości umowy brutto</w:t>
      </w:r>
      <w:r w:rsidR="00FB75D3" w:rsidRPr="00D31BF7">
        <w:rPr>
          <w:rFonts w:ascii="Times New Roman" w:eastAsia="Arial Unicode MS" w:hAnsi="Times New Roman" w:cs="Times New Roman"/>
          <w:color w:val="000000"/>
          <w:sz w:val="24"/>
          <w:szCs w:val="24"/>
          <w:lang w:eastAsia="ar-SA"/>
        </w:rPr>
        <w:t>;</w:t>
      </w:r>
    </w:p>
    <w:p w:rsidR="009D06FF" w:rsidRPr="009D06FF" w:rsidRDefault="009D06FF" w:rsidP="009D06FF">
      <w:pPr>
        <w:pStyle w:val="Akapitzlist"/>
        <w:numPr>
          <w:ilvl w:val="0"/>
          <w:numId w:val="27"/>
        </w:numPr>
        <w:suppressAutoHyphens/>
        <w:spacing w:after="0"/>
        <w:ind w:right="20"/>
        <w:jc w:val="both"/>
        <w:rPr>
          <w:rFonts w:ascii="Times New Roman" w:eastAsia="Arial Unicode MS" w:hAnsi="Times New Roman" w:cs="Times New Roman"/>
          <w:color w:val="000000"/>
          <w:sz w:val="24"/>
          <w:szCs w:val="24"/>
          <w:lang w:eastAsia="ar-SA"/>
        </w:rPr>
      </w:pPr>
      <w:r w:rsidRPr="009D06FF">
        <w:rPr>
          <w:rFonts w:ascii="Times New Roman" w:eastAsia="Arial Unicode MS" w:hAnsi="Times New Roman" w:cs="Times New Roman"/>
          <w:color w:val="000000"/>
          <w:sz w:val="24"/>
          <w:szCs w:val="24"/>
          <w:lang w:eastAsia="ar-SA"/>
        </w:rPr>
        <w:t xml:space="preserve">za nie terminowe złożenie raportu, o których mowa w § </w:t>
      </w:r>
      <w:r>
        <w:rPr>
          <w:rFonts w:ascii="Times New Roman" w:eastAsia="Arial Unicode MS" w:hAnsi="Times New Roman" w:cs="Times New Roman"/>
          <w:color w:val="000000"/>
          <w:sz w:val="24"/>
          <w:szCs w:val="24"/>
          <w:lang w:eastAsia="ar-SA"/>
        </w:rPr>
        <w:t>3 ust. 1pkt 11</w:t>
      </w:r>
      <w:r w:rsidRPr="009D06FF">
        <w:rPr>
          <w:rFonts w:ascii="Times New Roman" w:eastAsia="Arial Unicode MS" w:hAnsi="Times New Roman" w:cs="Times New Roman"/>
          <w:color w:val="000000"/>
          <w:sz w:val="24"/>
          <w:szCs w:val="24"/>
          <w:lang w:eastAsia="ar-SA"/>
        </w:rPr>
        <w:t xml:space="preserve"> – zapłaci karę w wysokości 100</w:t>
      </w:r>
      <w:r>
        <w:rPr>
          <w:rFonts w:ascii="Times New Roman" w:eastAsia="Arial Unicode MS" w:hAnsi="Times New Roman" w:cs="Times New Roman"/>
          <w:color w:val="000000"/>
          <w:sz w:val="24"/>
          <w:szCs w:val="24"/>
          <w:lang w:eastAsia="ar-SA"/>
        </w:rPr>
        <w:t>,00</w:t>
      </w:r>
      <w:r w:rsidRPr="009D06FF">
        <w:rPr>
          <w:rFonts w:ascii="Times New Roman" w:eastAsia="Arial Unicode MS" w:hAnsi="Times New Roman" w:cs="Times New Roman"/>
          <w:color w:val="000000"/>
          <w:sz w:val="24"/>
          <w:szCs w:val="24"/>
          <w:lang w:eastAsia="ar-SA"/>
        </w:rPr>
        <w:t>zł za każdy dzień zwłoki</w:t>
      </w:r>
      <w:r>
        <w:rPr>
          <w:rFonts w:ascii="Times New Roman" w:eastAsia="Arial Unicode MS" w:hAnsi="Times New Roman" w:cs="Times New Roman"/>
          <w:color w:val="000000"/>
          <w:sz w:val="24"/>
          <w:szCs w:val="24"/>
          <w:lang w:eastAsia="ar-SA"/>
        </w:rPr>
        <w:t>.</w:t>
      </w:r>
    </w:p>
    <w:p w:rsidR="009D06FF" w:rsidRPr="009D06FF" w:rsidRDefault="009D06FF" w:rsidP="009D06FF">
      <w:pPr>
        <w:pStyle w:val="Akapitzlist"/>
        <w:numPr>
          <w:ilvl w:val="0"/>
          <w:numId w:val="27"/>
        </w:numPr>
        <w:suppressAutoHyphens/>
        <w:spacing w:after="0"/>
        <w:ind w:right="20"/>
        <w:jc w:val="both"/>
        <w:rPr>
          <w:rFonts w:ascii="Times New Roman" w:eastAsia="Arial Unicode MS" w:hAnsi="Times New Roman" w:cs="Times New Roman"/>
          <w:color w:val="000000"/>
          <w:sz w:val="24"/>
          <w:szCs w:val="24"/>
          <w:lang w:eastAsia="ar-SA"/>
        </w:rPr>
      </w:pPr>
      <w:r w:rsidRPr="009D06FF">
        <w:rPr>
          <w:rFonts w:ascii="Times New Roman" w:eastAsia="Arial Unicode MS" w:hAnsi="Times New Roman" w:cs="Times New Roman"/>
          <w:color w:val="000000"/>
          <w:sz w:val="24"/>
          <w:szCs w:val="24"/>
          <w:lang w:eastAsia="ar-SA"/>
        </w:rPr>
        <w:t xml:space="preserve">za każdy przypadek wykonywania usługi w sposób nie gwarantujący utrzymania właściwego stanu higieniczno-sanitarnego i porządkowego miejsc zbierania odpadów (np. poprzez nieterminowy wywóz, powodujący przepełnienie pojemników </w:t>
      </w:r>
      <w:r>
        <w:rPr>
          <w:rFonts w:ascii="Times New Roman" w:eastAsia="Arial Unicode MS" w:hAnsi="Times New Roman" w:cs="Times New Roman"/>
          <w:color w:val="000000"/>
          <w:sz w:val="24"/>
          <w:szCs w:val="24"/>
          <w:lang w:eastAsia="ar-SA"/>
        </w:rPr>
        <w:br/>
      </w:r>
      <w:r w:rsidRPr="009D06FF">
        <w:rPr>
          <w:rFonts w:ascii="Times New Roman" w:eastAsia="Arial Unicode MS" w:hAnsi="Times New Roman" w:cs="Times New Roman"/>
          <w:color w:val="000000"/>
          <w:sz w:val="24"/>
          <w:szCs w:val="24"/>
          <w:lang w:eastAsia="ar-SA"/>
        </w:rPr>
        <w:t>i kontenerów) powstałego z winy Wykonawcy, Wykonawca zapłaci Zamawiając</w:t>
      </w:r>
      <w:r>
        <w:rPr>
          <w:rFonts w:ascii="Times New Roman" w:eastAsia="Arial Unicode MS" w:hAnsi="Times New Roman" w:cs="Times New Roman"/>
          <w:color w:val="000000"/>
          <w:sz w:val="24"/>
          <w:szCs w:val="24"/>
          <w:lang w:eastAsia="ar-SA"/>
        </w:rPr>
        <w:t>emu karę umowną w kwocie 100,00</w:t>
      </w:r>
      <w:r w:rsidRPr="009D06FF">
        <w:rPr>
          <w:rFonts w:ascii="Times New Roman" w:eastAsia="Arial Unicode MS" w:hAnsi="Times New Roman" w:cs="Times New Roman"/>
          <w:color w:val="000000"/>
          <w:sz w:val="24"/>
          <w:szCs w:val="24"/>
          <w:lang w:eastAsia="ar-SA"/>
        </w:rPr>
        <w:t>zł</w:t>
      </w:r>
      <w:r>
        <w:rPr>
          <w:rFonts w:ascii="Times New Roman" w:eastAsia="Arial Unicode MS" w:hAnsi="Times New Roman" w:cs="Times New Roman"/>
          <w:color w:val="000000"/>
          <w:sz w:val="24"/>
          <w:szCs w:val="24"/>
          <w:lang w:eastAsia="ar-SA"/>
        </w:rPr>
        <w:t>;</w:t>
      </w:r>
    </w:p>
    <w:p w:rsidR="00D31BF7" w:rsidRPr="001F206A" w:rsidRDefault="00D31BF7" w:rsidP="00C41D49">
      <w:pPr>
        <w:pStyle w:val="Akapitzlist"/>
        <w:numPr>
          <w:ilvl w:val="0"/>
          <w:numId w:val="27"/>
        </w:numPr>
        <w:suppressAutoHyphens/>
        <w:spacing w:after="0"/>
        <w:ind w:right="20"/>
        <w:jc w:val="both"/>
        <w:rPr>
          <w:rFonts w:ascii="Times New Roman" w:eastAsia="Arial Unicode MS" w:hAnsi="Times New Roman" w:cs="Times New Roman"/>
          <w:color w:val="000000"/>
          <w:sz w:val="24"/>
          <w:szCs w:val="24"/>
          <w:lang w:eastAsia="ar-SA"/>
        </w:rPr>
      </w:pPr>
      <w:r w:rsidRPr="001F206A">
        <w:rPr>
          <w:rFonts w:ascii="Times New Roman" w:eastAsia="Arial Unicode MS" w:hAnsi="Times New Roman" w:cs="Times New Roman"/>
          <w:color w:val="000000"/>
          <w:sz w:val="24"/>
          <w:szCs w:val="24"/>
          <w:lang w:eastAsia="ar-SA"/>
        </w:rPr>
        <w:t xml:space="preserve">z tytułu </w:t>
      </w:r>
      <w:r w:rsidR="00B340D3" w:rsidRPr="001F206A">
        <w:rPr>
          <w:rFonts w:ascii="Times New Roman" w:eastAsia="Arial Unicode MS" w:hAnsi="Times New Roman" w:cs="Times New Roman"/>
          <w:color w:val="000000"/>
          <w:sz w:val="24"/>
          <w:szCs w:val="24"/>
          <w:lang w:eastAsia="ar-SA"/>
        </w:rPr>
        <w:t>opóźnienia</w:t>
      </w:r>
      <w:r w:rsidRPr="001F206A">
        <w:rPr>
          <w:rFonts w:ascii="Times New Roman" w:eastAsia="Arial Unicode MS" w:hAnsi="Times New Roman" w:cs="Times New Roman"/>
          <w:color w:val="000000"/>
          <w:sz w:val="24"/>
          <w:szCs w:val="24"/>
          <w:lang w:eastAsia="ar-SA"/>
        </w:rPr>
        <w:t xml:space="preserve"> w realizacji "reklamac</w:t>
      </w:r>
      <w:r w:rsidR="00F56FAF" w:rsidRPr="001F206A">
        <w:rPr>
          <w:rFonts w:ascii="Times New Roman" w:eastAsia="Arial Unicode MS" w:hAnsi="Times New Roman" w:cs="Times New Roman"/>
          <w:color w:val="000000"/>
          <w:sz w:val="24"/>
          <w:szCs w:val="24"/>
          <w:lang w:eastAsia="ar-SA"/>
        </w:rPr>
        <w:t>ji" tj. braku odbioru odpadów (</w:t>
      </w:r>
      <w:r w:rsidRPr="001F206A">
        <w:rPr>
          <w:rFonts w:ascii="Times New Roman" w:eastAsia="Arial Unicode MS" w:hAnsi="Times New Roman" w:cs="Times New Roman"/>
          <w:color w:val="000000"/>
          <w:sz w:val="24"/>
          <w:szCs w:val="24"/>
          <w:lang w:eastAsia="ar-SA"/>
        </w:rPr>
        <w:t xml:space="preserve">dotyczy odpowiednio odpadów: </w:t>
      </w:r>
      <w:r w:rsidR="00F56FAF" w:rsidRPr="001F206A">
        <w:rPr>
          <w:rFonts w:ascii="Times New Roman" w:eastAsia="Arial Unicode MS" w:hAnsi="Times New Roman" w:cs="Times New Roman"/>
          <w:color w:val="000000"/>
          <w:sz w:val="24"/>
          <w:szCs w:val="24"/>
          <w:lang w:eastAsia="ar-SA"/>
        </w:rPr>
        <w:t>niesegregowanych</w:t>
      </w:r>
      <w:r w:rsidRPr="001F206A">
        <w:rPr>
          <w:rFonts w:ascii="Times New Roman" w:eastAsia="Arial Unicode MS" w:hAnsi="Times New Roman" w:cs="Times New Roman"/>
          <w:color w:val="000000"/>
          <w:sz w:val="24"/>
          <w:szCs w:val="24"/>
          <w:lang w:eastAsia="ar-SA"/>
        </w:rPr>
        <w:t>, segregowanych</w:t>
      </w:r>
      <w:r w:rsidR="001F206A">
        <w:rPr>
          <w:rFonts w:ascii="Times New Roman" w:eastAsia="Arial Unicode MS" w:hAnsi="Times New Roman" w:cs="Times New Roman"/>
          <w:color w:val="000000"/>
          <w:sz w:val="24"/>
          <w:szCs w:val="24"/>
          <w:lang w:eastAsia="ar-SA"/>
        </w:rPr>
        <w:t xml:space="preserve"> oraz odpadów z PSZOK</w:t>
      </w:r>
      <w:r w:rsidRPr="001F206A">
        <w:rPr>
          <w:rFonts w:ascii="Times New Roman" w:eastAsia="Arial Unicode MS" w:hAnsi="Times New Roman" w:cs="Times New Roman"/>
          <w:color w:val="000000"/>
          <w:sz w:val="24"/>
          <w:szCs w:val="24"/>
          <w:lang w:eastAsia="ar-SA"/>
        </w:rPr>
        <w:t>) Wykonawca zapłaci karę w wysokości 100</w:t>
      </w:r>
      <w:r w:rsidR="00F56FAF" w:rsidRPr="001F206A">
        <w:rPr>
          <w:rFonts w:ascii="Times New Roman" w:eastAsia="Arial Unicode MS" w:hAnsi="Times New Roman" w:cs="Times New Roman"/>
          <w:color w:val="000000"/>
          <w:sz w:val="24"/>
          <w:szCs w:val="24"/>
          <w:lang w:eastAsia="ar-SA"/>
        </w:rPr>
        <w:t>,00</w:t>
      </w:r>
      <w:r w:rsidRPr="001F206A">
        <w:rPr>
          <w:rFonts w:ascii="Times New Roman" w:eastAsia="Arial Unicode MS" w:hAnsi="Times New Roman" w:cs="Times New Roman"/>
          <w:color w:val="000000"/>
          <w:sz w:val="24"/>
          <w:szCs w:val="24"/>
          <w:lang w:eastAsia="ar-SA"/>
        </w:rPr>
        <w:t xml:space="preserve">zł </w:t>
      </w:r>
      <w:r w:rsidR="001F206A" w:rsidRPr="001F206A">
        <w:rPr>
          <w:rFonts w:ascii="Times New Roman" w:eastAsia="Arial Unicode MS" w:hAnsi="Times New Roman" w:cs="Times New Roman"/>
          <w:color w:val="000000"/>
          <w:sz w:val="24"/>
          <w:szCs w:val="24"/>
          <w:lang w:eastAsia="ar-SA"/>
        </w:rPr>
        <w:t>za każdy dzień opóźnienia</w:t>
      </w:r>
      <w:r w:rsidRPr="001F206A">
        <w:rPr>
          <w:rFonts w:ascii="Times New Roman" w:eastAsia="Arial Unicode MS" w:hAnsi="Times New Roman" w:cs="Times New Roman"/>
          <w:color w:val="000000"/>
          <w:sz w:val="24"/>
          <w:szCs w:val="24"/>
          <w:lang w:eastAsia="ar-SA"/>
        </w:rPr>
        <w:t>,</w:t>
      </w:r>
    </w:p>
    <w:p w:rsidR="00D31BF7" w:rsidRPr="00D31BF7" w:rsidRDefault="00D31BF7" w:rsidP="00C41D49">
      <w:pPr>
        <w:pStyle w:val="Akapitzlist"/>
        <w:numPr>
          <w:ilvl w:val="0"/>
          <w:numId w:val="27"/>
        </w:numPr>
        <w:suppressAutoHyphens/>
        <w:spacing w:after="0"/>
        <w:ind w:right="20"/>
        <w:jc w:val="both"/>
        <w:rPr>
          <w:rFonts w:ascii="Times New Roman" w:eastAsia="Arial Unicode MS" w:hAnsi="Times New Roman" w:cs="Times New Roman"/>
          <w:sz w:val="24"/>
          <w:szCs w:val="24"/>
          <w:lang w:eastAsia="ar-SA"/>
        </w:rPr>
      </w:pPr>
      <w:r w:rsidRPr="00F56FAF">
        <w:rPr>
          <w:rFonts w:ascii="Times New Roman" w:eastAsia="Arial Unicode MS" w:hAnsi="Times New Roman" w:cs="Times New Roman"/>
          <w:color w:val="000000"/>
          <w:sz w:val="24"/>
          <w:szCs w:val="24"/>
          <w:lang w:eastAsia="ar-SA"/>
        </w:rPr>
        <w:t xml:space="preserve">za niedopełnienie wymogu zatrudniania Pracowników świadczących usługi na podstawie umowy o pracę w rozumieniu przepisów Kodeksu Pracy – w wysokości iloczynu kwoty minimalnego wynagrodzenia oraz liczby miesięcy w okresie realizacji Umowy, w których nie dopełniono przedmiotowego wymogu – za każdą osobę wobec Pracowników świadczących Usługi na podstawie umowy o pracę wskazanej przez Zamawiającego w Specyfikacji Istotnych Warunków Zamówienia. </w:t>
      </w:r>
    </w:p>
    <w:p w:rsidR="00D31BF7" w:rsidRPr="00F56FAF" w:rsidRDefault="00D31BF7" w:rsidP="00C41D49">
      <w:pPr>
        <w:pStyle w:val="Akapitzlist"/>
        <w:numPr>
          <w:ilvl w:val="0"/>
          <w:numId w:val="26"/>
        </w:numPr>
        <w:suppressAutoHyphens/>
        <w:spacing w:after="0"/>
        <w:ind w:left="284" w:hanging="284"/>
        <w:jc w:val="both"/>
        <w:rPr>
          <w:rFonts w:ascii="Times New Roman" w:eastAsia="Arial Unicode MS" w:hAnsi="Times New Roman" w:cs="Times New Roman"/>
          <w:color w:val="000000"/>
          <w:sz w:val="24"/>
          <w:szCs w:val="24"/>
          <w:lang w:eastAsia="ar-SA"/>
        </w:rPr>
      </w:pPr>
      <w:r w:rsidRPr="00F56FAF">
        <w:rPr>
          <w:rFonts w:ascii="Times New Roman" w:eastAsia="Arial Unicode MS" w:hAnsi="Times New Roman" w:cs="Times New Roman"/>
          <w:color w:val="000000"/>
          <w:sz w:val="24"/>
          <w:szCs w:val="24"/>
          <w:lang w:eastAsia="ar-SA"/>
        </w:rPr>
        <w:t xml:space="preserve">Zamawiający może pobrać należną od Wykonawcy karę umowną także przez potrącenie </w:t>
      </w:r>
      <w:r w:rsidRPr="00F56FAF">
        <w:rPr>
          <w:rFonts w:ascii="Times New Roman" w:eastAsia="Arial Unicode MS" w:hAnsi="Times New Roman" w:cs="Times New Roman"/>
          <w:color w:val="000000"/>
          <w:sz w:val="24"/>
          <w:szCs w:val="24"/>
          <w:lang w:eastAsia="ar-SA"/>
        </w:rPr>
        <w:br/>
        <w:t xml:space="preserve">z wystawionej przez Wykonawcę faktury. Zamawiający zastrzega sobie prawo dochodzenia odszkodowania przewyższającego wysokość kar umownych, jeżeli szkoda przewyższa wysokość kar umownych. </w:t>
      </w:r>
    </w:p>
    <w:p w:rsidR="00D31BF7" w:rsidRPr="00D31BF7" w:rsidRDefault="00D31BF7" w:rsidP="00C41D49">
      <w:pPr>
        <w:pStyle w:val="Akapitzlist"/>
        <w:numPr>
          <w:ilvl w:val="0"/>
          <w:numId w:val="26"/>
        </w:numPr>
        <w:suppressAutoHyphens/>
        <w:spacing w:after="0"/>
        <w:ind w:left="284" w:hanging="284"/>
        <w:jc w:val="both"/>
        <w:rPr>
          <w:rFonts w:ascii="Times New Roman" w:eastAsia="Arial Unicode MS" w:hAnsi="Times New Roman" w:cs="Times New Roman"/>
          <w:color w:val="000000"/>
          <w:sz w:val="24"/>
          <w:szCs w:val="24"/>
          <w:lang w:eastAsia="ar-SA"/>
        </w:rPr>
      </w:pPr>
      <w:r w:rsidRPr="00D31BF7">
        <w:rPr>
          <w:rFonts w:ascii="Times New Roman" w:eastAsia="Arial Unicode MS" w:hAnsi="Times New Roman" w:cs="Times New Roman"/>
          <w:color w:val="000000"/>
          <w:sz w:val="24"/>
          <w:szCs w:val="24"/>
          <w:lang w:eastAsia="ar-SA"/>
        </w:rPr>
        <w:t>Zamawiający dopuszcza możliwość zmian umowy zgodnie z art. 144 ust. 1 ustawy - Prawo zamówień publicznych, w stosunku do treści oferty w następujących okolicznościach:</w:t>
      </w:r>
    </w:p>
    <w:p w:rsidR="00D31BF7" w:rsidRPr="00F56FAF" w:rsidRDefault="00D31BF7" w:rsidP="00C41D49">
      <w:pPr>
        <w:pStyle w:val="Akapitzlist"/>
        <w:numPr>
          <w:ilvl w:val="0"/>
          <w:numId w:val="28"/>
        </w:numPr>
        <w:suppressAutoHyphens/>
        <w:spacing w:after="0"/>
        <w:ind w:right="20"/>
        <w:jc w:val="both"/>
        <w:rPr>
          <w:rFonts w:ascii="Times New Roman" w:eastAsia="Arial Unicode MS" w:hAnsi="Times New Roman" w:cs="Times New Roman"/>
          <w:color w:val="800000"/>
          <w:sz w:val="24"/>
          <w:szCs w:val="24"/>
          <w:lang w:eastAsia="ar-SA"/>
        </w:rPr>
      </w:pPr>
      <w:r w:rsidRPr="00F56FAF">
        <w:rPr>
          <w:rFonts w:ascii="Times New Roman" w:eastAsia="Arial Unicode MS" w:hAnsi="Times New Roman" w:cs="Times New Roman"/>
          <w:color w:val="000000"/>
          <w:sz w:val="24"/>
          <w:szCs w:val="24"/>
          <w:lang w:eastAsia="ar-SA"/>
        </w:rPr>
        <w:t xml:space="preserve">w zakresie zmiany wynagrodzenia w przypadku zmiany stawki podatku </w:t>
      </w:r>
      <w:r w:rsidRPr="00F56FAF">
        <w:rPr>
          <w:rFonts w:ascii="Times New Roman" w:eastAsia="Arial Unicode MS" w:hAnsi="Times New Roman" w:cs="Times New Roman"/>
          <w:color w:val="000000"/>
          <w:spacing w:val="-20"/>
          <w:sz w:val="24"/>
          <w:szCs w:val="24"/>
          <w:lang w:eastAsia="ar-SA"/>
        </w:rPr>
        <w:t>VAT,</w:t>
      </w:r>
      <w:r w:rsidRPr="00F56FAF">
        <w:rPr>
          <w:rFonts w:ascii="Times New Roman" w:eastAsia="Arial Unicode MS" w:hAnsi="Times New Roman" w:cs="Times New Roman"/>
          <w:color w:val="000000"/>
          <w:sz w:val="24"/>
          <w:szCs w:val="24"/>
          <w:lang w:eastAsia="ar-SA"/>
        </w:rPr>
        <w:t xml:space="preserve"> jeżeli zmiana ta będzie wynikała ze zmian przepisów prawa, w takim wypadku do rozliczeń zostanie podana przez Wykonawcę stawka netto i odpowiednio do zmiany stawki </w:t>
      </w:r>
      <w:r w:rsidRPr="00F56FAF">
        <w:rPr>
          <w:rFonts w:ascii="Times New Roman" w:eastAsia="Arial Unicode MS" w:hAnsi="Times New Roman" w:cs="Times New Roman"/>
          <w:color w:val="000000"/>
          <w:sz w:val="24"/>
          <w:szCs w:val="24"/>
          <w:lang w:eastAsia="ar-SA"/>
        </w:rPr>
        <w:lastRenderedPageBreak/>
        <w:t xml:space="preserve">podatku </w:t>
      </w:r>
      <w:r w:rsidRPr="00F56FAF">
        <w:rPr>
          <w:rFonts w:ascii="Times New Roman" w:eastAsia="Arial Unicode MS" w:hAnsi="Times New Roman" w:cs="Times New Roman"/>
          <w:color w:val="000000"/>
          <w:spacing w:val="-20"/>
          <w:sz w:val="24"/>
          <w:szCs w:val="24"/>
          <w:lang w:eastAsia="ar-SA"/>
        </w:rPr>
        <w:t>VAT</w:t>
      </w:r>
      <w:r w:rsidRPr="00F56FAF">
        <w:rPr>
          <w:rFonts w:ascii="Times New Roman" w:eastAsia="Arial Unicode MS" w:hAnsi="Times New Roman" w:cs="Times New Roman"/>
          <w:color w:val="000000"/>
          <w:sz w:val="24"/>
          <w:szCs w:val="24"/>
          <w:lang w:eastAsia="ar-SA"/>
        </w:rPr>
        <w:t xml:space="preserve"> zostanie wyliczona wartość brutto, zmiana taka może spowodować zmianę wartości umowy i będzie wprowadzona aneksem;</w:t>
      </w:r>
    </w:p>
    <w:p w:rsidR="00D31BF7" w:rsidRPr="00F56FAF" w:rsidRDefault="00D31BF7" w:rsidP="00C41D49">
      <w:pPr>
        <w:pStyle w:val="Akapitzlist"/>
        <w:numPr>
          <w:ilvl w:val="0"/>
          <w:numId w:val="28"/>
        </w:numPr>
        <w:suppressAutoHyphens/>
        <w:spacing w:after="0"/>
        <w:ind w:right="20"/>
        <w:jc w:val="both"/>
        <w:rPr>
          <w:rFonts w:ascii="Times New Roman" w:eastAsia="Arial Unicode MS" w:hAnsi="Times New Roman" w:cs="Times New Roman"/>
          <w:color w:val="000000"/>
          <w:sz w:val="24"/>
          <w:szCs w:val="24"/>
          <w:lang w:eastAsia="ar-SA"/>
        </w:rPr>
      </w:pPr>
      <w:r w:rsidRPr="00F56FAF">
        <w:rPr>
          <w:rFonts w:ascii="Times New Roman" w:eastAsia="Arial Unicode MS" w:hAnsi="Times New Roman" w:cs="Times New Roman"/>
          <w:color w:val="000000"/>
          <w:sz w:val="24"/>
          <w:szCs w:val="24"/>
          <w:lang w:eastAsia="ar-SA"/>
        </w:rPr>
        <w:t>w zakresie zmiany wynagrodzenia w przypadku wzrostu minimalnego wynagrodzenia za pracę</w:t>
      </w:r>
      <w:r w:rsidR="00105981">
        <w:rPr>
          <w:rFonts w:ascii="Times New Roman" w:eastAsia="Arial Unicode MS" w:hAnsi="Times New Roman" w:cs="Times New Roman"/>
          <w:color w:val="000000"/>
          <w:sz w:val="24"/>
          <w:szCs w:val="24"/>
          <w:lang w:eastAsia="ar-SA"/>
        </w:rPr>
        <w:t>, zamawiający przewiduje, że 10</w:t>
      </w:r>
      <w:r w:rsidRPr="00F56FAF">
        <w:rPr>
          <w:rFonts w:ascii="Times New Roman" w:eastAsia="Arial Unicode MS" w:hAnsi="Times New Roman" w:cs="Times New Roman"/>
          <w:color w:val="000000"/>
          <w:sz w:val="24"/>
          <w:szCs w:val="24"/>
          <w:lang w:eastAsia="ar-SA"/>
        </w:rPr>
        <w:t xml:space="preserve">% wynagrodzenia stanowią koszty pracy. </w:t>
      </w:r>
      <w:r w:rsidRPr="00F56FAF">
        <w:rPr>
          <w:rFonts w:ascii="Times New Roman" w:eastAsia="Arial Unicode MS" w:hAnsi="Times New Roman" w:cs="Times New Roman"/>
          <w:color w:val="000000"/>
          <w:sz w:val="24"/>
          <w:szCs w:val="24"/>
          <w:lang w:eastAsia="ar-SA"/>
        </w:rPr>
        <w:br/>
        <w:t>W przypadku wzrostu mini</w:t>
      </w:r>
      <w:r w:rsidR="00F56FAF">
        <w:rPr>
          <w:rFonts w:ascii="Times New Roman" w:eastAsia="Arial Unicode MS" w:hAnsi="Times New Roman" w:cs="Times New Roman"/>
          <w:color w:val="000000"/>
          <w:sz w:val="24"/>
          <w:szCs w:val="24"/>
          <w:lang w:eastAsia="ar-SA"/>
        </w:rPr>
        <w:t xml:space="preserve">malnego wynagrodzenia za pracę </w:t>
      </w:r>
      <w:r w:rsidRPr="00F56FAF">
        <w:rPr>
          <w:rFonts w:ascii="Times New Roman" w:eastAsia="Arial Unicode MS" w:hAnsi="Times New Roman" w:cs="Times New Roman"/>
          <w:color w:val="000000"/>
          <w:sz w:val="24"/>
          <w:szCs w:val="24"/>
          <w:lang w:eastAsia="ar-SA"/>
        </w:rPr>
        <w:t>wartość kosztów pracy zwiększy się proporcjonalnie. Zmiana taka po zaakceptowaniu przez Zamawiającego może spowodować zmianę wartości umowy i będzie wprowadzona aneksem;</w:t>
      </w:r>
    </w:p>
    <w:p w:rsidR="00D31BF7" w:rsidRPr="00F56FAF" w:rsidRDefault="00D31BF7" w:rsidP="00C41D49">
      <w:pPr>
        <w:pStyle w:val="Akapitzlist"/>
        <w:numPr>
          <w:ilvl w:val="0"/>
          <w:numId w:val="28"/>
        </w:numPr>
        <w:suppressAutoHyphens/>
        <w:spacing w:after="0"/>
        <w:ind w:right="20"/>
        <w:jc w:val="both"/>
        <w:rPr>
          <w:rFonts w:ascii="Times New Roman" w:eastAsia="Arial Unicode MS" w:hAnsi="Times New Roman" w:cs="Times New Roman"/>
          <w:color w:val="000000"/>
          <w:sz w:val="24"/>
          <w:szCs w:val="24"/>
          <w:lang w:eastAsia="ar-SA"/>
        </w:rPr>
      </w:pPr>
      <w:r w:rsidRPr="00F56FAF">
        <w:rPr>
          <w:rFonts w:ascii="Times New Roman" w:eastAsia="Arial Unicode MS" w:hAnsi="Times New Roman" w:cs="Times New Roman"/>
          <w:color w:val="000000"/>
          <w:sz w:val="24"/>
          <w:szCs w:val="24"/>
          <w:lang w:eastAsia="ar-SA"/>
        </w:rPr>
        <w:t>w zakresie zmiany przedmiotu lub terminu wykonania zamówienia z powodu wystąpienia opóźnienia rozstrzygnięcia postępowania przetargowego;</w:t>
      </w:r>
    </w:p>
    <w:p w:rsidR="00D31BF7" w:rsidRPr="00F56FAF" w:rsidRDefault="00D31BF7" w:rsidP="00C41D49">
      <w:pPr>
        <w:pStyle w:val="Akapitzlist"/>
        <w:numPr>
          <w:ilvl w:val="0"/>
          <w:numId w:val="28"/>
        </w:numPr>
        <w:suppressAutoHyphens/>
        <w:spacing w:after="0"/>
        <w:ind w:right="20"/>
        <w:jc w:val="both"/>
        <w:rPr>
          <w:rFonts w:ascii="Times New Roman" w:eastAsia="Arial Unicode MS" w:hAnsi="Times New Roman" w:cs="Times New Roman"/>
          <w:color w:val="000000"/>
          <w:sz w:val="24"/>
          <w:szCs w:val="24"/>
          <w:lang w:eastAsia="ar-SA"/>
        </w:rPr>
      </w:pPr>
      <w:r w:rsidRPr="00F56FAF">
        <w:rPr>
          <w:rFonts w:ascii="Times New Roman" w:eastAsia="Arial Unicode MS" w:hAnsi="Times New Roman" w:cs="Times New Roman"/>
          <w:color w:val="000000"/>
          <w:sz w:val="24"/>
          <w:szCs w:val="24"/>
          <w:lang w:eastAsia="ar-SA"/>
        </w:rPr>
        <w:t>w zakresie zmiany przedmiotu lub terminu wykonania zamówienia z powodu uzasadnionych zmian w zakresie sposobu wykonania przedmiotu zamówienia proponowanych przez Zamawiającego lub Wykonawcę, jeżeli te zmiany są korzystne dla Zamawiającego,</w:t>
      </w:r>
    </w:p>
    <w:p w:rsidR="00D31BF7" w:rsidRPr="00F56FAF" w:rsidRDefault="00D31BF7" w:rsidP="00C41D49">
      <w:pPr>
        <w:pStyle w:val="Akapitzlist"/>
        <w:numPr>
          <w:ilvl w:val="0"/>
          <w:numId w:val="28"/>
        </w:numPr>
        <w:suppressAutoHyphens/>
        <w:spacing w:after="0"/>
        <w:ind w:right="20"/>
        <w:jc w:val="both"/>
        <w:rPr>
          <w:rFonts w:ascii="Times New Roman" w:eastAsia="Arial Unicode MS" w:hAnsi="Times New Roman" w:cs="Times New Roman"/>
          <w:color w:val="000000"/>
          <w:sz w:val="24"/>
          <w:szCs w:val="24"/>
          <w:lang w:eastAsia="ar-SA"/>
        </w:rPr>
      </w:pPr>
      <w:r w:rsidRPr="00F56FAF">
        <w:rPr>
          <w:rFonts w:ascii="Times New Roman" w:eastAsia="Arial Unicode MS" w:hAnsi="Times New Roman" w:cs="Times New Roman"/>
          <w:color w:val="000000"/>
          <w:sz w:val="24"/>
          <w:szCs w:val="24"/>
          <w:lang w:eastAsia="ar-SA"/>
        </w:rPr>
        <w:t xml:space="preserve">w zakresie zmiany przedmiotu lub terminu wykonania zamówienia z powodu okoliczności siły wyższej, np. wystąpienia zdarzenia losowego wywołanego przez czynniki zewnętrzne, którego nie można było przewidzieć z pewnością, </w:t>
      </w:r>
      <w:r w:rsidRPr="00F56FAF">
        <w:rPr>
          <w:rFonts w:ascii="Times New Roman" w:eastAsia="Arial Unicode MS" w:hAnsi="Times New Roman" w:cs="Times New Roman"/>
          <w:color w:val="000000"/>
          <w:sz w:val="24"/>
          <w:szCs w:val="24"/>
          <w:lang w:eastAsia="ar-SA"/>
        </w:rPr>
        <w:br/>
        <w:t>w szczególności zagrażającego bezpośrednio życiu lub zdrowiu ludzi lub grożącego powstaniem szkody,</w:t>
      </w:r>
    </w:p>
    <w:p w:rsidR="00D31BF7" w:rsidRPr="00F56FAF" w:rsidRDefault="00D31BF7" w:rsidP="00C41D49">
      <w:pPr>
        <w:pStyle w:val="Akapitzlist"/>
        <w:numPr>
          <w:ilvl w:val="0"/>
          <w:numId w:val="28"/>
        </w:numPr>
        <w:suppressAutoHyphens/>
        <w:spacing w:after="0"/>
        <w:ind w:right="20"/>
        <w:jc w:val="both"/>
        <w:rPr>
          <w:rFonts w:ascii="Times New Roman" w:eastAsia="Arial Unicode MS" w:hAnsi="Times New Roman" w:cs="Times New Roman"/>
          <w:color w:val="000000"/>
          <w:sz w:val="24"/>
          <w:szCs w:val="24"/>
          <w:lang w:eastAsia="ar-SA"/>
        </w:rPr>
      </w:pPr>
      <w:r w:rsidRPr="00F56FAF">
        <w:rPr>
          <w:rFonts w:ascii="Times New Roman" w:eastAsia="Arial Unicode MS" w:hAnsi="Times New Roman" w:cs="Times New Roman"/>
          <w:color w:val="000000"/>
          <w:sz w:val="24"/>
          <w:szCs w:val="24"/>
          <w:lang w:eastAsia="ar-SA"/>
        </w:rPr>
        <w:t>w zakresie zmiany przedmiotu lub terminu wykonania zamówienia z powodu działań osób trzecich uniemożliwiających wykonanie prac, które to działania nie są konsekwencją winy którejkolwiek ze stron.</w:t>
      </w:r>
      <w:bookmarkStart w:id="9" w:name="bookmark11"/>
    </w:p>
    <w:p w:rsidR="00D31BF7" w:rsidRPr="00D31BF7" w:rsidRDefault="00D31BF7" w:rsidP="00C41D49">
      <w:pPr>
        <w:tabs>
          <w:tab w:val="left" w:pos="0"/>
        </w:tabs>
        <w:suppressAutoHyphens/>
        <w:spacing w:after="0"/>
        <w:ind w:left="720"/>
        <w:jc w:val="both"/>
        <w:rPr>
          <w:rFonts w:ascii="Times New Roman" w:eastAsia="Arial Unicode MS" w:hAnsi="Times New Roman" w:cs="Times New Roman"/>
          <w:sz w:val="24"/>
          <w:szCs w:val="24"/>
          <w:lang w:eastAsia="ar-SA"/>
        </w:rPr>
      </w:pPr>
    </w:p>
    <w:p w:rsidR="00D31BF7" w:rsidRPr="00D31BF7" w:rsidRDefault="00D31BF7" w:rsidP="00C41D49">
      <w:pPr>
        <w:keepNext/>
        <w:keepLines/>
        <w:tabs>
          <w:tab w:val="left" w:pos="0"/>
        </w:tabs>
        <w:suppressAutoHyphens/>
        <w:spacing w:after="0"/>
        <w:ind w:left="4360"/>
        <w:jc w:val="both"/>
        <w:rPr>
          <w:rFonts w:ascii="Times New Roman" w:eastAsia="Times New Roman" w:hAnsi="Times New Roman" w:cs="Times New Roman"/>
          <w:sz w:val="24"/>
          <w:szCs w:val="24"/>
          <w:lang w:eastAsia="ar-SA"/>
        </w:rPr>
      </w:pPr>
      <w:r w:rsidRPr="00D31BF7">
        <w:rPr>
          <w:rFonts w:ascii="Times New Roman" w:eastAsia="Times New Roman" w:hAnsi="Times New Roman" w:cs="Times New Roman"/>
          <w:sz w:val="24"/>
          <w:szCs w:val="24"/>
          <w:lang w:eastAsia="ar-SA"/>
        </w:rPr>
        <w:t xml:space="preserve">§ </w:t>
      </w:r>
      <w:bookmarkEnd w:id="9"/>
      <w:r w:rsidR="00C41D49">
        <w:rPr>
          <w:rFonts w:ascii="Times New Roman" w:eastAsia="Times New Roman" w:hAnsi="Times New Roman" w:cs="Times New Roman"/>
          <w:sz w:val="24"/>
          <w:szCs w:val="24"/>
          <w:lang w:eastAsia="ar-SA"/>
        </w:rPr>
        <w:t>8</w:t>
      </w:r>
    </w:p>
    <w:p w:rsidR="00D31BF7" w:rsidRPr="00F56FAF" w:rsidRDefault="00D31BF7" w:rsidP="00C41D49">
      <w:pPr>
        <w:pStyle w:val="Akapitzlist"/>
        <w:numPr>
          <w:ilvl w:val="0"/>
          <w:numId w:val="29"/>
        </w:numPr>
        <w:suppressAutoHyphens/>
        <w:spacing w:after="0"/>
        <w:ind w:right="20"/>
        <w:jc w:val="both"/>
        <w:rPr>
          <w:rFonts w:ascii="Times New Roman" w:eastAsia="Arial Unicode MS" w:hAnsi="Times New Roman" w:cs="Times New Roman"/>
          <w:color w:val="000000"/>
          <w:sz w:val="24"/>
          <w:szCs w:val="24"/>
          <w:lang w:eastAsia="ar-SA"/>
        </w:rPr>
      </w:pPr>
      <w:r w:rsidRPr="00F56FAF">
        <w:rPr>
          <w:rFonts w:ascii="Times New Roman" w:eastAsia="Arial Unicode MS" w:hAnsi="Times New Roman" w:cs="Times New Roman"/>
          <w:color w:val="000000"/>
          <w:sz w:val="24"/>
          <w:szCs w:val="24"/>
          <w:lang w:eastAsia="ar-SA"/>
        </w:rPr>
        <w:t xml:space="preserve">Zamawiający może rozwiązać umowę </w:t>
      </w:r>
      <w:r w:rsidR="00255B4D">
        <w:rPr>
          <w:rFonts w:ascii="Times New Roman" w:eastAsia="Arial Unicode MS" w:hAnsi="Times New Roman" w:cs="Times New Roman"/>
          <w:color w:val="000000"/>
          <w:sz w:val="24"/>
          <w:szCs w:val="24"/>
          <w:lang w:eastAsia="ar-SA"/>
        </w:rPr>
        <w:t xml:space="preserve">poprzez wypowiedzenie </w:t>
      </w:r>
      <w:r w:rsidR="00105981">
        <w:rPr>
          <w:rFonts w:ascii="Times New Roman" w:eastAsia="Arial Unicode MS" w:hAnsi="Times New Roman" w:cs="Times New Roman"/>
          <w:color w:val="000000"/>
          <w:sz w:val="24"/>
          <w:szCs w:val="24"/>
          <w:lang w:eastAsia="ar-SA"/>
        </w:rPr>
        <w:t xml:space="preserve">ze skutkiem natychmiastowym </w:t>
      </w:r>
      <w:r w:rsidRPr="00F56FAF">
        <w:rPr>
          <w:rFonts w:ascii="Times New Roman" w:eastAsia="Arial Unicode MS" w:hAnsi="Times New Roman" w:cs="Times New Roman"/>
          <w:color w:val="000000"/>
          <w:sz w:val="24"/>
          <w:szCs w:val="24"/>
          <w:lang w:eastAsia="ar-SA"/>
        </w:rPr>
        <w:t>z przyczyn zależnych od Wykonawcy w przypadku, gdy</w:t>
      </w:r>
      <w:r w:rsidR="00F56FAF">
        <w:rPr>
          <w:rFonts w:ascii="Times New Roman" w:eastAsia="Arial Unicode MS" w:hAnsi="Times New Roman" w:cs="Times New Roman"/>
          <w:color w:val="000000"/>
          <w:sz w:val="24"/>
          <w:szCs w:val="24"/>
          <w:lang w:eastAsia="ar-SA"/>
        </w:rPr>
        <w:t>:</w:t>
      </w:r>
    </w:p>
    <w:p w:rsidR="00D31BF7" w:rsidRPr="00D31BF7" w:rsidRDefault="00D31BF7" w:rsidP="00C41D49">
      <w:pPr>
        <w:pStyle w:val="Akapitzlist"/>
        <w:numPr>
          <w:ilvl w:val="0"/>
          <w:numId w:val="30"/>
        </w:numPr>
        <w:suppressAutoHyphens/>
        <w:spacing w:after="0"/>
        <w:jc w:val="both"/>
        <w:rPr>
          <w:rFonts w:ascii="Times New Roman" w:eastAsia="Arial Unicode MS" w:hAnsi="Times New Roman" w:cs="Times New Roman"/>
          <w:color w:val="000000"/>
          <w:sz w:val="24"/>
          <w:szCs w:val="24"/>
          <w:lang w:eastAsia="ar-SA"/>
        </w:rPr>
      </w:pPr>
      <w:r w:rsidRPr="00D31BF7">
        <w:rPr>
          <w:rFonts w:ascii="Times New Roman" w:eastAsia="Arial Unicode MS" w:hAnsi="Times New Roman" w:cs="Times New Roman"/>
          <w:color w:val="000000"/>
          <w:sz w:val="24"/>
          <w:szCs w:val="24"/>
          <w:lang w:eastAsia="ar-SA"/>
        </w:rPr>
        <w:t>rozpoczęto likwidację firmy Wykonawcy,</w:t>
      </w:r>
    </w:p>
    <w:p w:rsidR="00D31BF7" w:rsidRPr="00D31BF7" w:rsidRDefault="00D31BF7" w:rsidP="00C41D49">
      <w:pPr>
        <w:pStyle w:val="Akapitzlist"/>
        <w:numPr>
          <w:ilvl w:val="0"/>
          <w:numId w:val="30"/>
        </w:numPr>
        <w:suppressAutoHyphens/>
        <w:spacing w:after="0"/>
        <w:jc w:val="both"/>
        <w:rPr>
          <w:rFonts w:ascii="Times New Roman" w:eastAsia="Arial Unicode MS" w:hAnsi="Times New Roman" w:cs="Times New Roman"/>
          <w:color w:val="000000"/>
          <w:sz w:val="24"/>
          <w:szCs w:val="24"/>
          <w:lang w:eastAsia="ar-SA"/>
        </w:rPr>
      </w:pPr>
      <w:r w:rsidRPr="00D31BF7">
        <w:rPr>
          <w:rFonts w:ascii="Times New Roman" w:eastAsia="Arial Unicode MS" w:hAnsi="Times New Roman" w:cs="Times New Roman"/>
          <w:color w:val="000000"/>
          <w:sz w:val="24"/>
          <w:szCs w:val="24"/>
          <w:lang w:eastAsia="ar-SA"/>
        </w:rPr>
        <w:t>Wykonawca stracił uprawnienia do wykonywania działalności objętej umową,</w:t>
      </w:r>
    </w:p>
    <w:p w:rsidR="00D31BF7" w:rsidRPr="00D31BF7" w:rsidRDefault="00D31BF7" w:rsidP="00C41D49">
      <w:pPr>
        <w:pStyle w:val="Akapitzlist"/>
        <w:numPr>
          <w:ilvl w:val="0"/>
          <w:numId w:val="30"/>
        </w:numPr>
        <w:suppressAutoHyphens/>
        <w:spacing w:after="0"/>
        <w:jc w:val="both"/>
        <w:rPr>
          <w:rFonts w:ascii="Times New Roman" w:eastAsia="Arial Unicode MS" w:hAnsi="Times New Roman" w:cs="Times New Roman"/>
          <w:color w:val="000000"/>
          <w:sz w:val="24"/>
          <w:szCs w:val="24"/>
          <w:lang w:eastAsia="ar-SA"/>
        </w:rPr>
      </w:pPr>
      <w:r w:rsidRPr="00D31BF7">
        <w:rPr>
          <w:rFonts w:ascii="Times New Roman" w:eastAsia="Arial Unicode MS" w:hAnsi="Times New Roman" w:cs="Times New Roman"/>
          <w:color w:val="000000"/>
          <w:sz w:val="24"/>
          <w:szCs w:val="24"/>
          <w:lang w:eastAsia="ar-SA"/>
        </w:rPr>
        <w:t>Wykonawca zaniechał realizacji umowy, tj. w sposób nieprzerwalny nie realizuje jej przez kolejnych 7 dni kalendarzowych,</w:t>
      </w:r>
    </w:p>
    <w:p w:rsidR="00D31BF7" w:rsidRPr="00105981" w:rsidRDefault="00105981" w:rsidP="00105981">
      <w:pPr>
        <w:pStyle w:val="Akapitzlist"/>
        <w:numPr>
          <w:ilvl w:val="0"/>
          <w:numId w:val="29"/>
        </w:numPr>
        <w:suppressAutoHyphens/>
        <w:spacing w:after="0"/>
        <w:ind w:right="20"/>
        <w:jc w:val="both"/>
        <w:rPr>
          <w:rFonts w:ascii="Times New Roman" w:eastAsia="Arial Unicode MS" w:hAnsi="Times New Roman" w:cs="Times New Roman"/>
          <w:color w:val="000000"/>
          <w:sz w:val="24"/>
          <w:szCs w:val="24"/>
          <w:lang w:eastAsia="ar-SA"/>
        </w:rPr>
      </w:pPr>
      <w:r w:rsidRPr="00F56FAF">
        <w:rPr>
          <w:rFonts w:ascii="Times New Roman" w:eastAsia="Arial Unicode MS" w:hAnsi="Times New Roman" w:cs="Times New Roman"/>
          <w:color w:val="000000"/>
          <w:sz w:val="24"/>
          <w:szCs w:val="24"/>
          <w:lang w:eastAsia="ar-SA"/>
        </w:rPr>
        <w:t xml:space="preserve">Zamawiający może rozwiązać umowę </w:t>
      </w:r>
      <w:r>
        <w:rPr>
          <w:rFonts w:ascii="Times New Roman" w:eastAsia="Arial Unicode MS" w:hAnsi="Times New Roman" w:cs="Times New Roman"/>
          <w:color w:val="000000"/>
          <w:sz w:val="24"/>
          <w:szCs w:val="24"/>
          <w:lang w:eastAsia="ar-SA"/>
        </w:rPr>
        <w:t>z jednomiesięcznym okresem wypowiedzenia,</w:t>
      </w:r>
      <w:r>
        <w:rPr>
          <w:rFonts w:ascii="Times New Roman" w:eastAsia="Arial Unicode MS" w:hAnsi="Times New Roman" w:cs="Times New Roman"/>
          <w:color w:val="000000"/>
          <w:sz w:val="24"/>
          <w:szCs w:val="24"/>
          <w:lang w:eastAsia="ar-SA"/>
        </w:rPr>
        <w:br/>
        <w:t xml:space="preserve">gdy </w:t>
      </w:r>
      <w:r w:rsidR="00D31BF7" w:rsidRPr="00105981">
        <w:rPr>
          <w:rFonts w:ascii="Times New Roman" w:eastAsia="Arial Unicode MS" w:hAnsi="Times New Roman" w:cs="Times New Roman"/>
          <w:color w:val="000000"/>
          <w:sz w:val="24"/>
          <w:szCs w:val="24"/>
          <w:lang w:eastAsia="ar-SA"/>
        </w:rPr>
        <w:t xml:space="preserve">Wykonawca pomimo uprzednich, pisemnych, co najmniej dwukrotnych zastrzeżeń ze strony Zamawiającego nie wykonuje usług zgodnie z postanowieniami umowy lub </w:t>
      </w:r>
      <w:r w:rsidR="00F56FAF" w:rsidRPr="00105981">
        <w:rPr>
          <w:rFonts w:ascii="Times New Roman" w:eastAsia="Arial Unicode MS" w:hAnsi="Times New Roman" w:cs="Times New Roman"/>
          <w:color w:val="000000"/>
          <w:sz w:val="24"/>
          <w:szCs w:val="24"/>
          <w:lang w:eastAsia="ar-SA"/>
        </w:rPr>
        <w:br/>
      </w:r>
      <w:r w:rsidR="00D31BF7" w:rsidRPr="00105981">
        <w:rPr>
          <w:rFonts w:ascii="Times New Roman" w:eastAsia="Arial Unicode MS" w:hAnsi="Times New Roman" w:cs="Times New Roman"/>
          <w:color w:val="000000"/>
          <w:sz w:val="24"/>
          <w:szCs w:val="24"/>
          <w:lang w:eastAsia="ar-SA"/>
        </w:rPr>
        <w:t>w istotny sposób narusza zobowiązania umowy.</w:t>
      </w:r>
    </w:p>
    <w:p w:rsidR="00341ADD" w:rsidRPr="00341ADD" w:rsidRDefault="00341ADD" w:rsidP="00C41D49">
      <w:pPr>
        <w:pStyle w:val="Akapitzlist"/>
        <w:numPr>
          <w:ilvl w:val="0"/>
          <w:numId w:val="29"/>
        </w:numPr>
        <w:suppressAutoHyphens/>
        <w:spacing w:after="0"/>
        <w:ind w:right="20"/>
        <w:jc w:val="both"/>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color w:val="000000"/>
          <w:sz w:val="24"/>
          <w:szCs w:val="24"/>
          <w:lang w:eastAsia="ar-SA"/>
        </w:rPr>
        <w:t>Zamawiający może odstąpić od umowy w terminie 30 dni od dowiedzenia się o złożeniu wniosku o upadłość Wnioskodawcy w zakresie jakim niniejsza umowa nie została jeszcze wykonana.</w:t>
      </w:r>
    </w:p>
    <w:p w:rsidR="00C41D49" w:rsidRPr="00D31BF7" w:rsidRDefault="00C41D49" w:rsidP="00C41D49">
      <w:pPr>
        <w:tabs>
          <w:tab w:val="left" w:pos="0"/>
          <w:tab w:val="left" w:pos="284"/>
        </w:tabs>
        <w:suppressAutoHyphens/>
        <w:spacing w:after="0"/>
        <w:ind w:right="760"/>
        <w:jc w:val="both"/>
        <w:rPr>
          <w:rFonts w:ascii="Times New Roman" w:eastAsia="Arial Unicode MS" w:hAnsi="Times New Roman" w:cs="Times New Roman"/>
          <w:color w:val="000000"/>
          <w:sz w:val="24"/>
          <w:szCs w:val="24"/>
          <w:lang w:eastAsia="ar-SA"/>
        </w:rPr>
      </w:pPr>
    </w:p>
    <w:p w:rsidR="00D31BF7" w:rsidRPr="00D31BF7" w:rsidRDefault="00C41D49" w:rsidP="00C41D49">
      <w:pPr>
        <w:tabs>
          <w:tab w:val="left" w:pos="0"/>
          <w:tab w:val="left" w:pos="284"/>
        </w:tabs>
        <w:suppressAutoHyphens/>
        <w:spacing w:after="0"/>
        <w:ind w:right="760"/>
        <w:jc w:val="center"/>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color w:val="000000"/>
          <w:sz w:val="24"/>
          <w:szCs w:val="24"/>
          <w:lang w:eastAsia="ar-SA"/>
        </w:rPr>
        <w:t>§ 9</w:t>
      </w:r>
    </w:p>
    <w:p w:rsidR="00D31BF7" w:rsidRPr="00F56FAF" w:rsidRDefault="00D31BF7" w:rsidP="00C41D49">
      <w:pPr>
        <w:pStyle w:val="Akapitzlist"/>
        <w:numPr>
          <w:ilvl w:val="0"/>
          <w:numId w:val="31"/>
        </w:numPr>
        <w:suppressAutoHyphens/>
        <w:spacing w:after="0"/>
        <w:jc w:val="both"/>
        <w:rPr>
          <w:rFonts w:ascii="Times New Roman" w:eastAsia="Arial Unicode MS" w:hAnsi="Times New Roman" w:cs="Times New Roman"/>
          <w:color w:val="000000"/>
          <w:sz w:val="24"/>
          <w:szCs w:val="24"/>
          <w:lang w:eastAsia="ar-SA"/>
        </w:rPr>
      </w:pPr>
      <w:r w:rsidRPr="00F56FAF">
        <w:rPr>
          <w:rFonts w:ascii="Times New Roman" w:eastAsia="Arial Unicode MS" w:hAnsi="Times New Roman" w:cs="Times New Roman"/>
          <w:color w:val="000000"/>
          <w:sz w:val="24"/>
          <w:szCs w:val="24"/>
          <w:lang w:eastAsia="ar-SA"/>
        </w:rPr>
        <w:t>Wykonawca oświadcza, że wszystkie czynności w zakresie realizacji przedmiotu umowy</w:t>
      </w:r>
      <w:r w:rsidR="00FB75D3" w:rsidRPr="00F56FAF">
        <w:rPr>
          <w:rFonts w:ascii="Times New Roman" w:eastAsia="Arial Unicode MS" w:hAnsi="Times New Roman" w:cs="Times New Roman"/>
          <w:color w:val="000000"/>
          <w:sz w:val="24"/>
          <w:szCs w:val="24"/>
          <w:lang w:eastAsia="ar-SA"/>
        </w:rPr>
        <w:t xml:space="preserve"> </w:t>
      </w:r>
      <w:r w:rsidRPr="00F56FAF">
        <w:rPr>
          <w:rFonts w:ascii="Times New Roman" w:eastAsia="Arial Unicode MS" w:hAnsi="Times New Roman" w:cs="Times New Roman"/>
          <w:color w:val="000000"/>
          <w:sz w:val="24"/>
          <w:szCs w:val="24"/>
          <w:lang w:eastAsia="ar-SA"/>
        </w:rPr>
        <w:t xml:space="preserve">wykonywane będą przez osoby zatrudnione na umowę o pracę w rozumieniu przepisów ustawy z dnia 26 </w:t>
      </w:r>
      <w:r w:rsidR="00341ADD">
        <w:rPr>
          <w:rFonts w:ascii="Times New Roman" w:eastAsia="Arial Unicode MS" w:hAnsi="Times New Roman" w:cs="Times New Roman"/>
          <w:color w:val="000000"/>
          <w:sz w:val="24"/>
          <w:szCs w:val="24"/>
          <w:lang w:eastAsia="ar-SA"/>
        </w:rPr>
        <w:t>czerwca 1974</w:t>
      </w:r>
      <w:r w:rsidRPr="00F56FAF">
        <w:rPr>
          <w:rFonts w:ascii="Times New Roman" w:eastAsia="Arial Unicode MS" w:hAnsi="Times New Roman" w:cs="Times New Roman"/>
          <w:color w:val="000000"/>
          <w:sz w:val="24"/>
          <w:szCs w:val="24"/>
          <w:lang w:eastAsia="ar-SA"/>
        </w:rPr>
        <w:t>r. kodeks pracy</w:t>
      </w:r>
      <w:r w:rsidR="00734F4F">
        <w:rPr>
          <w:rFonts w:ascii="Times New Roman" w:eastAsia="Arial Unicode MS" w:hAnsi="Times New Roman" w:cs="Times New Roman"/>
          <w:color w:val="000000"/>
          <w:sz w:val="24"/>
          <w:szCs w:val="24"/>
          <w:lang w:eastAsia="ar-SA"/>
        </w:rPr>
        <w:t xml:space="preserve"> tj. kierowców oraz pozostałych osób obsługujących pojazdy</w:t>
      </w:r>
      <w:r w:rsidRPr="00F56FAF">
        <w:rPr>
          <w:rFonts w:ascii="Times New Roman" w:eastAsia="Arial Unicode MS" w:hAnsi="Times New Roman" w:cs="Times New Roman"/>
          <w:color w:val="000000"/>
          <w:sz w:val="24"/>
          <w:szCs w:val="24"/>
          <w:lang w:eastAsia="ar-SA"/>
        </w:rPr>
        <w:t>. Wykaz pracowników Wykonawcy (i podwykonawców), którzy będą realizowa</w:t>
      </w:r>
      <w:r w:rsidR="00734F4F">
        <w:rPr>
          <w:rFonts w:ascii="Times New Roman" w:eastAsia="Arial Unicode MS" w:hAnsi="Times New Roman" w:cs="Times New Roman"/>
          <w:color w:val="000000"/>
          <w:sz w:val="24"/>
          <w:szCs w:val="24"/>
          <w:lang w:eastAsia="ar-SA"/>
        </w:rPr>
        <w:t>ć zamówienie zawiera załącznik n</w:t>
      </w:r>
      <w:r w:rsidR="00BC4BD6">
        <w:rPr>
          <w:rFonts w:ascii="Times New Roman" w:eastAsia="Arial Unicode MS" w:hAnsi="Times New Roman" w:cs="Times New Roman"/>
          <w:color w:val="000000"/>
          <w:sz w:val="24"/>
          <w:szCs w:val="24"/>
          <w:lang w:eastAsia="ar-SA"/>
        </w:rPr>
        <w:t>r 4</w:t>
      </w:r>
      <w:r w:rsidRPr="00F56FAF">
        <w:rPr>
          <w:rFonts w:ascii="Times New Roman" w:eastAsia="Arial Unicode MS" w:hAnsi="Times New Roman" w:cs="Times New Roman"/>
          <w:color w:val="000000"/>
          <w:sz w:val="24"/>
          <w:szCs w:val="24"/>
          <w:lang w:eastAsia="ar-SA"/>
        </w:rPr>
        <w:t xml:space="preserve"> do umowy. Zgłoszenia pracowników podwykonawców dokonuje Wykonawca.</w:t>
      </w:r>
    </w:p>
    <w:p w:rsidR="00D31BF7" w:rsidRPr="00D31BF7" w:rsidRDefault="00D31BF7" w:rsidP="00C41D49">
      <w:pPr>
        <w:pStyle w:val="Akapitzlist"/>
        <w:numPr>
          <w:ilvl w:val="0"/>
          <w:numId w:val="31"/>
        </w:numPr>
        <w:suppressAutoHyphens/>
        <w:spacing w:after="0"/>
        <w:jc w:val="both"/>
        <w:rPr>
          <w:rFonts w:ascii="Times New Roman" w:eastAsia="Arial Unicode MS" w:hAnsi="Times New Roman" w:cs="Times New Roman"/>
          <w:color w:val="000000"/>
          <w:sz w:val="24"/>
          <w:szCs w:val="24"/>
          <w:lang w:eastAsia="ar-SA"/>
        </w:rPr>
      </w:pPr>
      <w:r w:rsidRPr="00D31BF7">
        <w:rPr>
          <w:rFonts w:ascii="Times New Roman" w:eastAsia="Arial Unicode MS" w:hAnsi="Times New Roman" w:cs="Times New Roman"/>
          <w:color w:val="000000"/>
          <w:sz w:val="24"/>
          <w:szCs w:val="24"/>
          <w:lang w:eastAsia="ar-SA"/>
        </w:rPr>
        <w:t>Wykonawca w terminie 5 dni roboczych, licząc od dnia za</w:t>
      </w:r>
      <w:r w:rsidR="00642B3F">
        <w:rPr>
          <w:rFonts w:ascii="Times New Roman" w:eastAsia="Arial Unicode MS" w:hAnsi="Times New Roman" w:cs="Times New Roman"/>
          <w:color w:val="000000"/>
          <w:sz w:val="24"/>
          <w:szCs w:val="24"/>
          <w:lang w:eastAsia="ar-SA"/>
        </w:rPr>
        <w:t>warcia umowy zobowiązany będzie</w:t>
      </w:r>
      <w:r w:rsidRPr="00D31BF7">
        <w:rPr>
          <w:rFonts w:ascii="Times New Roman" w:eastAsia="Arial Unicode MS" w:hAnsi="Times New Roman" w:cs="Times New Roman"/>
          <w:color w:val="000000"/>
          <w:sz w:val="24"/>
          <w:szCs w:val="24"/>
          <w:lang w:eastAsia="ar-SA"/>
        </w:rPr>
        <w:t xml:space="preserve"> do przedstawienia Zamawiającemu do wglądu dokumentów potwierdzających </w:t>
      </w:r>
      <w:r w:rsidRPr="00D31BF7">
        <w:rPr>
          <w:rFonts w:ascii="Times New Roman" w:eastAsia="Arial Unicode MS" w:hAnsi="Times New Roman" w:cs="Times New Roman"/>
          <w:color w:val="000000"/>
          <w:sz w:val="24"/>
          <w:szCs w:val="24"/>
          <w:lang w:eastAsia="ar-SA"/>
        </w:rPr>
        <w:lastRenderedPageBreak/>
        <w:t>zatrudnienie pracowników, o których mowa w ust. 1 na podstawie umowy o pracę w</w:t>
      </w:r>
      <w:r w:rsidR="00734F4F">
        <w:t> </w:t>
      </w:r>
      <w:r w:rsidRPr="00D31BF7">
        <w:rPr>
          <w:rFonts w:ascii="Times New Roman" w:eastAsia="Arial Unicode MS" w:hAnsi="Times New Roman" w:cs="Times New Roman"/>
          <w:color w:val="000000"/>
          <w:sz w:val="24"/>
          <w:szCs w:val="24"/>
          <w:lang w:eastAsia="ar-SA"/>
        </w:rPr>
        <w:t>okresie realizacji zamówienia. Za dokumenty potwierdzające zatrudnienie uznaje się zanonimizowane kopie umów o pracę oraz oświadczenia pracowników, że są zatrudnieni na podstawie umowy o pracę w okresie przewidzianym do realizacji zamówienia. Zamawiający dokona potwierdzenia weryfikacji przedmiotowych dokumentów w sposób pisemny na</w:t>
      </w:r>
      <w:r w:rsidR="00734F4F">
        <w:rPr>
          <w:rFonts w:ascii="Times New Roman" w:eastAsia="Arial Unicode MS" w:hAnsi="Times New Roman" w:cs="Times New Roman"/>
          <w:color w:val="000000"/>
          <w:sz w:val="24"/>
          <w:szCs w:val="24"/>
          <w:lang w:eastAsia="ar-SA"/>
        </w:rPr>
        <w:t xml:space="preserve"> wykazie stanowiącym załącznik n</w:t>
      </w:r>
      <w:r w:rsidR="00BC4BD6">
        <w:rPr>
          <w:rFonts w:ascii="Times New Roman" w:eastAsia="Arial Unicode MS" w:hAnsi="Times New Roman" w:cs="Times New Roman"/>
          <w:color w:val="000000"/>
          <w:sz w:val="24"/>
          <w:szCs w:val="24"/>
          <w:lang w:eastAsia="ar-SA"/>
        </w:rPr>
        <w:t>r 4</w:t>
      </w:r>
      <w:r w:rsidRPr="00D31BF7">
        <w:rPr>
          <w:rFonts w:ascii="Times New Roman" w:eastAsia="Arial Unicode MS" w:hAnsi="Times New Roman" w:cs="Times New Roman"/>
          <w:color w:val="000000"/>
          <w:sz w:val="24"/>
          <w:szCs w:val="24"/>
          <w:lang w:eastAsia="ar-SA"/>
        </w:rPr>
        <w:t xml:space="preserve"> do umowy.</w:t>
      </w:r>
    </w:p>
    <w:p w:rsidR="00D31BF7" w:rsidRPr="00D31BF7" w:rsidRDefault="00D31BF7" w:rsidP="00C41D49">
      <w:pPr>
        <w:pStyle w:val="Akapitzlist"/>
        <w:numPr>
          <w:ilvl w:val="0"/>
          <w:numId w:val="31"/>
        </w:numPr>
        <w:suppressAutoHyphens/>
        <w:spacing w:after="0"/>
        <w:jc w:val="both"/>
        <w:rPr>
          <w:rFonts w:ascii="Times New Roman" w:eastAsia="Arial Unicode MS" w:hAnsi="Times New Roman" w:cs="Times New Roman"/>
          <w:color w:val="000000"/>
          <w:sz w:val="24"/>
          <w:szCs w:val="24"/>
          <w:lang w:eastAsia="ar-SA"/>
        </w:rPr>
      </w:pPr>
      <w:r w:rsidRPr="00D31BF7">
        <w:rPr>
          <w:rFonts w:ascii="Times New Roman" w:eastAsia="Arial Unicode MS" w:hAnsi="Times New Roman" w:cs="Times New Roman"/>
          <w:color w:val="000000"/>
          <w:sz w:val="24"/>
          <w:szCs w:val="24"/>
          <w:lang w:eastAsia="ar-SA"/>
        </w:rPr>
        <w:t>Wykonawca zobowiązany jest uzyskać od pracowników, których wyznaczy do wykonywania wskazanych przez Zamawiającego czynności w zakresie realizacji przedmiotu zamówienia (oraz którzy zostaną wyznaczeni do wykonywania tych czynności przez podwykonawcę), zgodę na przetwarzanie danych osobowych zgodnie z przepisami o ochronie danych osobowych.</w:t>
      </w:r>
    </w:p>
    <w:p w:rsidR="00D31BF7" w:rsidRPr="00D31BF7" w:rsidRDefault="00D31BF7" w:rsidP="00C41D49">
      <w:pPr>
        <w:pStyle w:val="Akapitzlist"/>
        <w:numPr>
          <w:ilvl w:val="0"/>
          <w:numId w:val="31"/>
        </w:numPr>
        <w:suppressAutoHyphens/>
        <w:spacing w:after="0"/>
        <w:jc w:val="both"/>
        <w:rPr>
          <w:rFonts w:ascii="Times New Roman" w:eastAsia="Arial Unicode MS" w:hAnsi="Times New Roman" w:cs="Times New Roman"/>
          <w:color w:val="000000"/>
          <w:sz w:val="24"/>
          <w:szCs w:val="24"/>
          <w:lang w:eastAsia="ar-SA"/>
        </w:rPr>
      </w:pPr>
      <w:r w:rsidRPr="00D31BF7">
        <w:rPr>
          <w:rFonts w:ascii="Times New Roman" w:eastAsia="Arial Unicode MS" w:hAnsi="Times New Roman" w:cs="Times New Roman"/>
          <w:color w:val="000000"/>
          <w:sz w:val="24"/>
          <w:szCs w:val="24"/>
          <w:lang w:eastAsia="ar-SA"/>
        </w:rPr>
        <w:t>Wykonawca – na każde pisemne żądanie Zamawiającego – w terminie 5 dni roboczych – będzie przedkładał Zamawiającemu do wglądu raport stanu zatrudnienia osób, co do których wymagane jest zatrudnienie na umowę o pracę wraz z oświadczeniami pracowników, że są zatrudnieni na umowę o pracę. Zamawiający dokona potwierdzenia weryfikacji przedmiotowych dokumentów w sposób pisemny na wykaz</w:t>
      </w:r>
      <w:r w:rsidR="00734F4F">
        <w:rPr>
          <w:rFonts w:ascii="Times New Roman" w:eastAsia="Arial Unicode MS" w:hAnsi="Times New Roman" w:cs="Times New Roman"/>
          <w:color w:val="000000"/>
          <w:sz w:val="24"/>
          <w:szCs w:val="24"/>
          <w:lang w:eastAsia="ar-SA"/>
        </w:rPr>
        <w:t>ie stanowiącym załącznik n</w:t>
      </w:r>
      <w:r w:rsidR="00BC4BD6">
        <w:rPr>
          <w:rFonts w:ascii="Times New Roman" w:eastAsia="Arial Unicode MS" w:hAnsi="Times New Roman" w:cs="Times New Roman"/>
          <w:color w:val="000000"/>
          <w:sz w:val="24"/>
          <w:szCs w:val="24"/>
          <w:lang w:eastAsia="ar-SA"/>
        </w:rPr>
        <w:t>r 4</w:t>
      </w:r>
      <w:r w:rsidRPr="00D31BF7">
        <w:rPr>
          <w:rFonts w:ascii="Times New Roman" w:eastAsia="Arial Unicode MS" w:hAnsi="Times New Roman" w:cs="Times New Roman"/>
          <w:color w:val="000000"/>
          <w:sz w:val="24"/>
          <w:szCs w:val="24"/>
          <w:lang w:eastAsia="ar-SA"/>
        </w:rPr>
        <w:t xml:space="preserve"> do umowy.</w:t>
      </w:r>
    </w:p>
    <w:p w:rsidR="00D31BF7" w:rsidRPr="00D31BF7" w:rsidRDefault="00D31BF7" w:rsidP="00C41D49">
      <w:pPr>
        <w:pStyle w:val="Akapitzlist"/>
        <w:numPr>
          <w:ilvl w:val="0"/>
          <w:numId w:val="31"/>
        </w:numPr>
        <w:suppressAutoHyphens/>
        <w:spacing w:after="0"/>
        <w:jc w:val="both"/>
        <w:rPr>
          <w:rFonts w:ascii="Times New Roman" w:eastAsia="Arial Unicode MS" w:hAnsi="Times New Roman" w:cs="Times New Roman"/>
          <w:color w:val="000000"/>
          <w:sz w:val="24"/>
          <w:szCs w:val="24"/>
          <w:lang w:eastAsia="ar-SA"/>
        </w:rPr>
      </w:pPr>
      <w:r w:rsidRPr="00D31BF7">
        <w:rPr>
          <w:rFonts w:ascii="Times New Roman" w:eastAsia="Arial Unicode MS" w:hAnsi="Times New Roman" w:cs="Times New Roman"/>
          <w:color w:val="000000"/>
          <w:sz w:val="24"/>
          <w:szCs w:val="24"/>
          <w:lang w:eastAsia="ar-SA"/>
        </w:rPr>
        <w:t>W przypadku wystąpienia takiej potrzeby Wykonawcy (i podwykonawcom) przysługuje prawo do zastąpienia osób wskazanych do realizacji umowy, innymi osobami lub osobą, pod warunkiem zgłoszenia tego faktu Zamawiającemu przy zachowaniu zasad wynikających z ust. 1 – 4.</w:t>
      </w:r>
    </w:p>
    <w:p w:rsidR="00D31BF7" w:rsidRPr="00D31BF7" w:rsidRDefault="00D31BF7" w:rsidP="00C41D49">
      <w:pPr>
        <w:pStyle w:val="Akapitzlist"/>
        <w:numPr>
          <w:ilvl w:val="0"/>
          <w:numId w:val="31"/>
        </w:numPr>
        <w:suppressAutoHyphens/>
        <w:spacing w:after="0"/>
        <w:jc w:val="both"/>
        <w:rPr>
          <w:rFonts w:ascii="Times New Roman" w:eastAsia="Arial Unicode MS" w:hAnsi="Times New Roman" w:cs="Times New Roman"/>
          <w:color w:val="000000"/>
          <w:sz w:val="24"/>
          <w:szCs w:val="24"/>
          <w:lang w:eastAsia="ar-SA"/>
        </w:rPr>
      </w:pPr>
      <w:r w:rsidRPr="00D31BF7">
        <w:rPr>
          <w:rFonts w:ascii="Times New Roman" w:eastAsia="Arial Unicode MS" w:hAnsi="Times New Roman" w:cs="Times New Roman"/>
          <w:color w:val="000000"/>
          <w:sz w:val="24"/>
          <w:szCs w:val="24"/>
          <w:lang w:eastAsia="ar-SA"/>
        </w:rPr>
        <w:t>Niedochowanie przez Wykonawcę obowiązków wynikających z ust. 1 – 5 skutkowało będzie naliczeniem stosownych kar umownych.</w:t>
      </w:r>
    </w:p>
    <w:p w:rsidR="00D31BF7" w:rsidRPr="00D31BF7" w:rsidRDefault="00D31BF7" w:rsidP="00C41D49">
      <w:pPr>
        <w:pStyle w:val="Akapitzlist"/>
        <w:numPr>
          <w:ilvl w:val="0"/>
          <w:numId w:val="31"/>
        </w:numPr>
        <w:suppressAutoHyphens/>
        <w:spacing w:after="0"/>
        <w:jc w:val="both"/>
        <w:rPr>
          <w:rFonts w:ascii="Times New Roman" w:eastAsia="Arial Unicode MS" w:hAnsi="Times New Roman" w:cs="Times New Roman"/>
          <w:color w:val="000000"/>
          <w:sz w:val="24"/>
          <w:szCs w:val="24"/>
          <w:lang w:eastAsia="ar-SA"/>
        </w:rPr>
      </w:pPr>
      <w:r w:rsidRPr="00D31BF7">
        <w:rPr>
          <w:rFonts w:ascii="Times New Roman" w:eastAsia="Arial Unicode MS" w:hAnsi="Times New Roman" w:cs="Times New Roman"/>
          <w:color w:val="000000"/>
          <w:sz w:val="24"/>
          <w:szCs w:val="24"/>
          <w:lang w:eastAsia="ar-SA"/>
        </w:rPr>
        <w:t>Nieprzedłożenie przez Wykonawcę dok</w:t>
      </w:r>
      <w:r w:rsidR="002E51E3">
        <w:rPr>
          <w:rFonts w:ascii="Times New Roman" w:eastAsia="Arial Unicode MS" w:hAnsi="Times New Roman" w:cs="Times New Roman"/>
          <w:color w:val="000000"/>
          <w:sz w:val="24"/>
          <w:szCs w:val="24"/>
          <w:lang w:eastAsia="ar-SA"/>
        </w:rPr>
        <w:t>umentów, o których mowa w ust. 1–</w:t>
      </w:r>
      <w:r w:rsidRPr="00D31BF7">
        <w:rPr>
          <w:rFonts w:ascii="Times New Roman" w:eastAsia="Arial Unicode MS" w:hAnsi="Times New Roman" w:cs="Times New Roman"/>
          <w:color w:val="000000"/>
          <w:sz w:val="24"/>
          <w:szCs w:val="24"/>
          <w:lang w:eastAsia="ar-SA"/>
        </w:rPr>
        <w:t xml:space="preserve">4, </w:t>
      </w:r>
      <w:r w:rsidR="002E51E3">
        <w:rPr>
          <w:rFonts w:ascii="Times New Roman" w:eastAsia="Arial Unicode MS" w:hAnsi="Times New Roman" w:cs="Times New Roman"/>
          <w:color w:val="000000"/>
          <w:sz w:val="24"/>
          <w:szCs w:val="24"/>
          <w:lang w:eastAsia="ar-SA"/>
        </w:rPr>
        <w:br/>
      </w:r>
      <w:r w:rsidRPr="00D31BF7">
        <w:rPr>
          <w:rFonts w:ascii="Times New Roman" w:eastAsia="Arial Unicode MS" w:hAnsi="Times New Roman" w:cs="Times New Roman"/>
          <w:color w:val="000000"/>
          <w:sz w:val="24"/>
          <w:szCs w:val="24"/>
          <w:lang w:eastAsia="ar-SA"/>
        </w:rPr>
        <w:t>w terminie wskazanym przez Zamawiającego, traktowane będzie jako niewypełnienie obowiązku zatrudnienia pracowników na podstawie umowy o pracę.</w:t>
      </w:r>
    </w:p>
    <w:p w:rsidR="00D31BF7" w:rsidRPr="00D31BF7" w:rsidRDefault="00D31BF7" w:rsidP="00C41D49">
      <w:pPr>
        <w:keepNext/>
        <w:keepLines/>
        <w:tabs>
          <w:tab w:val="left" w:pos="0"/>
        </w:tabs>
        <w:suppressAutoHyphens/>
        <w:spacing w:after="0"/>
        <w:ind w:left="4360"/>
        <w:jc w:val="both"/>
        <w:rPr>
          <w:rFonts w:ascii="Times New Roman" w:eastAsia="Times New Roman" w:hAnsi="Times New Roman" w:cs="Times New Roman"/>
          <w:sz w:val="24"/>
          <w:szCs w:val="24"/>
          <w:lang w:eastAsia="ar-SA"/>
        </w:rPr>
      </w:pPr>
      <w:bookmarkStart w:id="10" w:name="bookmark12"/>
    </w:p>
    <w:p w:rsidR="00D31BF7" w:rsidRPr="00D31BF7" w:rsidRDefault="00D31BF7" w:rsidP="00C41D49">
      <w:pPr>
        <w:keepNext/>
        <w:keepLines/>
        <w:tabs>
          <w:tab w:val="left" w:pos="0"/>
        </w:tabs>
        <w:suppressAutoHyphens/>
        <w:spacing w:after="0"/>
        <w:ind w:left="4360"/>
        <w:jc w:val="both"/>
        <w:rPr>
          <w:rFonts w:ascii="Times New Roman" w:eastAsia="Times New Roman" w:hAnsi="Times New Roman" w:cs="Times New Roman"/>
          <w:sz w:val="24"/>
          <w:szCs w:val="24"/>
          <w:lang w:eastAsia="ar-SA"/>
        </w:rPr>
      </w:pPr>
      <w:r w:rsidRPr="00D31BF7">
        <w:rPr>
          <w:rFonts w:ascii="Times New Roman" w:eastAsia="Times New Roman" w:hAnsi="Times New Roman" w:cs="Times New Roman"/>
          <w:sz w:val="24"/>
          <w:szCs w:val="24"/>
          <w:lang w:eastAsia="ar-SA"/>
        </w:rPr>
        <w:t>§ 1</w:t>
      </w:r>
      <w:bookmarkEnd w:id="10"/>
      <w:r w:rsidR="00C41D49">
        <w:rPr>
          <w:rFonts w:ascii="Times New Roman" w:eastAsia="Times New Roman" w:hAnsi="Times New Roman" w:cs="Times New Roman"/>
          <w:sz w:val="24"/>
          <w:szCs w:val="24"/>
          <w:lang w:eastAsia="ar-SA"/>
        </w:rPr>
        <w:t>0</w:t>
      </w:r>
    </w:p>
    <w:p w:rsidR="00D31BF7" w:rsidRPr="002E51E3" w:rsidRDefault="002E51E3" w:rsidP="00C41D49">
      <w:pPr>
        <w:pStyle w:val="Akapitzlist"/>
        <w:numPr>
          <w:ilvl w:val="0"/>
          <w:numId w:val="32"/>
        </w:numPr>
        <w:tabs>
          <w:tab w:val="left" w:pos="0"/>
          <w:tab w:val="left" w:pos="426"/>
          <w:tab w:val="left" w:pos="874"/>
        </w:tabs>
        <w:suppressAutoHyphens/>
        <w:spacing w:after="0"/>
        <w:ind w:right="20"/>
        <w:jc w:val="both"/>
        <w:rPr>
          <w:rFonts w:ascii="Times New Roman" w:eastAsia="Arial Unicode MS" w:hAnsi="Times New Roman" w:cs="Times New Roman"/>
          <w:color w:val="000000"/>
          <w:sz w:val="24"/>
          <w:szCs w:val="24"/>
          <w:lang w:eastAsia="ar-SA"/>
        </w:rPr>
      </w:pPr>
      <w:r w:rsidRPr="002E51E3">
        <w:rPr>
          <w:rFonts w:ascii="Times New Roman" w:eastAsia="Arial Unicode MS" w:hAnsi="Times New Roman" w:cs="Times New Roman"/>
          <w:color w:val="000000"/>
          <w:sz w:val="24"/>
          <w:szCs w:val="24"/>
          <w:lang w:eastAsia="ar-SA"/>
        </w:rPr>
        <w:t xml:space="preserve">Celem </w:t>
      </w:r>
      <w:r w:rsidR="00D31BF7" w:rsidRPr="002E51E3">
        <w:rPr>
          <w:rFonts w:ascii="Times New Roman" w:eastAsia="Arial Unicode MS" w:hAnsi="Times New Roman" w:cs="Times New Roman"/>
          <w:color w:val="000000"/>
          <w:sz w:val="24"/>
          <w:szCs w:val="24"/>
          <w:lang w:eastAsia="ar-SA"/>
        </w:rPr>
        <w:t>wyłączenia odpowiedzialności material</w:t>
      </w:r>
      <w:r>
        <w:rPr>
          <w:rFonts w:ascii="Times New Roman" w:eastAsia="Arial Unicode MS" w:hAnsi="Times New Roman" w:cs="Times New Roman"/>
          <w:color w:val="000000"/>
          <w:sz w:val="24"/>
          <w:szCs w:val="24"/>
          <w:lang w:eastAsia="ar-SA"/>
        </w:rPr>
        <w:t>nej Zamawiającego lub Wykonawcy</w:t>
      </w:r>
      <w:r>
        <w:rPr>
          <w:rFonts w:ascii="Times New Roman" w:eastAsia="Arial Unicode MS" w:hAnsi="Times New Roman" w:cs="Times New Roman"/>
          <w:color w:val="000000"/>
          <w:sz w:val="24"/>
          <w:szCs w:val="24"/>
          <w:lang w:eastAsia="ar-SA"/>
        </w:rPr>
        <w:br/>
      </w:r>
      <w:r w:rsidR="00D31BF7" w:rsidRPr="002E51E3">
        <w:rPr>
          <w:rFonts w:ascii="Times New Roman" w:eastAsia="Arial Unicode MS" w:hAnsi="Times New Roman" w:cs="Times New Roman"/>
          <w:color w:val="000000"/>
          <w:sz w:val="24"/>
          <w:szCs w:val="24"/>
          <w:lang w:eastAsia="ar-SA"/>
        </w:rPr>
        <w:t xml:space="preserve">z tytułu szkód powstałych w związku z zaistnieniem określonych zdarzeń losowych </w:t>
      </w:r>
      <w:r>
        <w:rPr>
          <w:rFonts w:ascii="Times New Roman" w:eastAsia="Arial Unicode MS" w:hAnsi="Times New Roman" w:cs="Times New Roman"/>
          <w:color w:val="000000"/>
          <w:sz w:val="24"/>
          <w:szCs w:val="24"/>
          <w:lang w:eastAsia="ar-SA"/>
        </w:rPr>
        <w:br/>
      </w:r>
      <w:r w:rsidR="00D31BF7" w:rsidRPr="002E51E3">
        <w:rPr>
          <w:rFonts w:ascii="Times New Roman" w:eastAsia="Arial Unicode MS" w:hAnsi="Times New Roman" w:cs="Times New Roman"/>
          <w:color w:val="000000"/>
          <w:sz w:val="24"/>
          <w:szCs w:val="24"/>
          <w:lang w:eastAsia="ar-SA"/>
        </w:rPr>
        <w:t>i odpowiedzialności cywilnej w czasie realizacji umowy, Wykonawca zawrze odpowiednie umowy ubezpieczenia.</w:t>
      </w:r>
    </w:p>
    <w:p w:rsidR="00D31BF7" w:rsidRPr="00D31BF7" w:rsidRDefault="00D31BF7" w:rsidP="00C41D49">
      <w:pPr>
        <w:pStyle w:val="Akapitzlist"/>
        <w:numPr>
          <w:ilvl w:val="0"/>
          <w:numId w:val="32"/>
        </w:numPr>
        <w:tabs>
          <w:tab w:val="left" w:pos="0"/>
          <w:tab w:val="left" w:pos="426"/>
          <w:tab w:val="left" w:pos="874"/>
        </w:tabs>
        <w:suppressAutoHyphens/>
        <w:spacing w:after="0"/>
        <w:ind w:right="20"/>
        <w:jc w:val="both"/>
        <w:rPr>
          <w:rFonts w:ascii="Times New Roman" w:eastAsia="Arial Unicode MS" w:hAnsi="Times New Roman" w:cs="Times New Roman"/>
          <w:color w:val="000000"/>
          <w:sz w:val="24"/>
          <w:szCs w:val="24"/>
          <w:lang w:eastAsia="ar-SA"/>
        </w:rPr>
      </w:pPr>
      <w:r w:rsidRPr="00D31BF7">
        <w:rPr>
          <w:rFonts w:ascii="Times New Roman" w:eastAsia="Arial Unicode MS" w:hAnsi="Times New Roman" w:cs="Times New Roman"/>
          <w:color w:val="000000"/>
          <w:sz w:val="24"/>
          <w:szCs w:val="24"/>
          <w:lang w:eastAsia="ar-SA"/>
        </w:rPr>
        <w:t xml:space="preserve">Ubezpieczeniu podlegają w szczególności odpowiedzialność cywilna za szkody oraz następstwa nieszczęśliwych wypadków dotyczące pracowników i osób trzecich powstałe </w:t>
      </w:r>
      <w:r w:rsidRPr="00D31BF7">
        <w:rPr>
          <w:rFonts w:ascii="Times New Roman" w:eastAsia="Arial Unicode MS" w:hAnsi="Times New Roman" w:cs="Times New Roman"/>
          <w:color w:val="000000"/>
          <w:sz w:val="24"/>
          <w:szCs w:val="24"/>
          <w:lang w:eastAsia="ar-SA"/>
        </w:rPr>
        <w:br/>
        <w:t>w związku z prowadzonymi usługami, w tym także ruchem pojazdów mechanicznych.</w:t>
      </w:r>
    </w:p>
    <w:p w:rsidR="00D31BF7" w:rsidRPr="00D31BF7" w:rsidRDefault="00D31BF7" w:rsidP="00C41D49">
      <w:pPr>
        <w:pStyle w:val="Akapitzlist"/>
        <w:numPr>
          <w:ilvl w:val="0"/>
          <w:numId w:val="32"/>
        </w:numPr>
        <w:tabs>
          <w:tab w:val="left" w:pos="0"/>
          <w:tab w:val="left" w:pos="426"/>
          <w:tab w:val="left" w:pos="874"/>
        </w:tabs>
        <w:suppressAutoHyphens/>
        <w:spacing w:after="0"/>
        <w:ind w:right="20"/>
        <w:jc w:val="both"/>
        <w:rPr>
          <w:rFonts w:ascii="Times New Roman" w:eastAsia="Arial Unicode MS" w:hAnsi="Times New Roman" w:cs="Times New Roman"/>
          <w:color w:val="000000"/>
          <w:sz w:val="24"/>
          <w:szCs w:val="24"/>
          <w:lang w:eastAsia="ar-SA"/>
        </w:rPr>
      </w:pPr>
      <w:r w:rsidRPr="00D31BF7">
        <w:rPr>
          <w:rFonts w:ascii="Times New Roman" w:eastAsia="Arial Unicode MS" w:hAnsi="Times New Roman" w:cs="Times New Roman"/>
          <w:color w:val="000000"/>
          <w:sz w:val="24"/>
          <w:szCs w:val="24"/>
          <w:lang w:eastAsia="ar-SA"/>
        </w:rPr>
        <w:t>Koszty ubezpieczenia ponosi Wykonawca.</w:t>
      </w:r>
    </w:p>
    <w:p w:rsidR="00D31BF7" w:rsidRPr="00D31BF7" w:rsidRDefault="00D31BF7" w:rsidP="00C41D49">
      <w:pPr>
        <w:pStyle w:val="Akapitzlist"/>
        <w:numPr>
          <w:ilvl w:val="0"/>
          <w:numId w:val="32"/>
        </w:numPr>
        <w:tabs>
          <w:tab w:val="left" w:pos="0"/>
          <w:tab w:val="left" w:pos="426"/>
          <w:tab w:val="left" w:pos="874"/>
        </w:tabs>
        <w:suppressAutoHyphens/>
        <w:spacing w:after="0"/>
        <w:ind w:right="20"/>
        <w:jc w:val="both"/>
        <w:rPr>
          <w:rFonts w:ascii="Times New Roman" w:eastAsia="Arial Unicode MS" w:hAnsi="Times New Roman" w:cs="Times New Roman"/>
          <w:color w:val="000000"/>
          <w:sz w:val="24"/>
          <w:szCs w:val="24"/>
          <w:lang w:eastAsia="ar-SA"/>
        </w:rPr>
      </w:pPr>
      <w:r w:rsidRPr="00D31BF7">
        <w:rPr>
          <w:rFonts w:ascii="Times New Roman" w:eastAsia="Arial Unicode MS" w:hAnsi="Times New Roman" w:cs="Times New Roman"/>
          <w:color w:val="000000"/>
          <w:sz w:val="24"/>
          <w:szCs w:val="24"/>
          <w:lang w:eastAsia="ar-SA"/>
        </w:rPr>
        <w:t>Wykonawca jest zobowiązany do przedstawienia na każde żądanie Zamawiającego polisy ubezpieczeniowej oraz dowodów opłacania składek.</w:t>
      </w:r>
    </w:p>
    <w:p w:rsidR="00D31BF7" w:rsidRPr="00D31BF7" w:rsidRDefault="00D31BF7" w:rsidP="00C41D49">
      <w:pPr>
        <w:keepNext/>
        <w:keepLines/>
        <w:tabs>
          <w:tab w:val="left" w:pos="0"/>
        </w:tabs>
        <w:suppressAutoHyphens/>
        <w:spacing w:after="0"/>
        <w:ind w:left="4360"/>
        <w:jc w:val="both"/>
        <w:rPr>
          <w:rFonts w:ascii="Times New Roman" w:eastAsia="Times New Roman" w:hAnsi="Times New Roman" w:cs="Times New Roman"/>
          <w:sz w:val="24"/>
          <w:szCs w:val="24"/>
          <w:lang w:eastAsia="ar-SA"/>
        </w:rPr>
      </w:pPr>
      <w:bookmarkStart w:id="11" w:name="bookmark13"/>
    </w:p>
    <w:p w:rsidR="00D31BF7" w:rsidRPr="00D31BF7" w:rsidRDefault="00D31BF7" w:rsidP="00C41D49">
      <w:pPr>
        <w:keepNext/>
        <w:keepLines/>
        <w:tabs>
          <w:tab w:val="left" w:pos="0"/>
        </w:tabs>
        <w:suppressAutoHyphens/>
        <w:spacing w:after="0"/>
        <w:ind w:left="4360"/>
        <w:jc w:val="both"/>
        <w:rPr>
          <w:rFonts w:ascii="Times New Roman" w:eastAsia="Times New Roman" w:hAnsi="Times New Roman" w:cs="Times New Roman"/>
          <w:sz w:val="24"/>
          <w:szCs w:val="24"/>
          <w:lang w:eastAsia="ar-SA"/>
        </w:rPr>
      </w:pPr>
      <w:r w:rsidRPr="00D31BF7">
        <w:rPr>
          <w:rFonts w:ascii="Times New Roman" w:eastAsia="Times New Roman" w:hAnsi="Times New Roman" w:cs="Times New Roman"/>
          <w:sz w:val="24"/>
          <w:szCs w:val="24"/>
          <w:lang w:eastAsia="ar-SA"/>
        </w:rPr>
        <w:t>§ 1</w:t>
      </w:r>
      <w:bookmarkEnd w:id="11"/>
      <w:r w:rsidR="00C41D49">
        <w:rPr>
          <w:rFonts w:ascii="Times New Roman" w:eastAsia="Times New Roman" w:hAnsi="Times New Roman" w:cs="Times New Roman"/>
          <w:sz w:val="24"/>
          <w:szCs w:val="24"/>
          <w:lang w:eastAsia="ar-SA"/>
        </w:rPr>
        <w:t>1</w:t>
      </w:r>
    </w:p>
    <w:p w:rsidR="00D31BF7" w:rsidRPr="002E51E3" w:rsidRDefault="00D31BF7" w:rsidP="00C41D49">
      <w:pPr>
        <w:pStyle w:val="Akapitzlist"/>
        <w:numPr>
          <w:ilvl w:val="0"/>
          <w:numId w:val="33"/>
        </w:numPr>
        <w:tabs>
          <w:tab w:val="left" w:pos="0"/>
          <w:tab w:val="left" w:pos="142"/>
          <w:tab w:val="left" w:pos="284"/>
          <w:tab w:val="left" w:pos="426"/>
        </w:tabs>
        <w:suppressAutoHyphens/>
        <w:spacing w:after="0"/>
        <w:ind w:right="20"/>
        <w:jc w:val="both"/>
        <w:rPr>
          <w:rFonts w:ascii="Times New Roman" w:eastAsia="Arial Unicode MS" w:hAnsi="Times New Roman" w:cs="Times New Roman"/>
          <w:color w:val="000000"/>
          <w:sz w:val="24"/>
          <w:szCs w:val="24"/>
          <w:lang w:eastAsia="ar-SA"/>
        </w:rPr>
      </w:pPr>
      <w:r w:rsidRPr="002E51E3">
        <w:rPr>
          <w:rFonts w:ascii="Times New Roman" w:eastAsia="Arial Unicode MS" w:hAnsi="Times New Roman" w:cs="Times New Roman"/>
          <w:color w:val="000000"/>
          <w:sz w:val="24"/>
          <w:szCs w:val="24"/>
          <w:lang w:eastAsia="ar-SA"/>
        </w:rPr>
        <w:t>W sprawach nieuregulowanych niniejszą umową mają zastosowanie przepisy Kodeksu Cywilnego, ustawy o odpadach, ustawy o utrzymaniu czystości i porządku w gminach oraz ustawy Prawo zamówień publicznych.</w:t>
      </w:r>
    </w:p>
    <w:p w:rsidR="00D31BF7" w:rsidRPr="00D31BF7" w:rsidRDefault="00D31BF7" w:rsidP="00C41D49">
      <w:pPr>
        <w:pStyle w:val="Akapitzlist"/>
        <w:numPr>
          <w:ilvl w:val="0"/>
          <w:numId w:val="33"/>
        </w:numPr>
        <w:tabs>
          <w:tab w:val="left" w:pos="0"/>
          <w:tab w:val="left" w:pos="142"/>
          <w:tab w:val="left" w:pos="284"/>
          <w:tab w:val="left" w:pos="426"/>
        </w:tabs>
        <w:suppressAutoHyphens/>
        <w:spacing w:after="0"/>
        <w:ind w:right="20"/>
        <w:jc w:val="both"/>
        <w:rPr>
          <w:rFonts w:ascii="Times New Roman" w:eastAsia="Arial Unicode MS" w:hAnsi="Times New Roman" w:cs="Times New Roman"/>
          <w:color w:val="000000"/>
          <w:sz w:val="24"/>
          <w:szCs w:val="24"/>
          <w:lang w:eastAsia="ar-SA"/>
        </w:rPr>
      </w:pPr>
      <w:r w:rsidRPr="00D31BF7">
        <w:rPr>
          <w:rFonts w:ascii="Times New Roman" w:eastAsia="Arial Unicode MS" w:hAnsi="Times New Roman" w:cs="Times New Roman"/>
          <w:color w:val="000000"/>
          <w:sz w:val="24"/>
          <w:szCs w:val="24"/>
          <w:lang w:eastAsia="ar-SA"/>
        </w:rPr>
        <w:t>Wszelkie zmiany treści niniejszej umowy wymagają formy pisemnej i będą sporządzane w formie aneksu podpisanego przez obie strony pod rygorem nieważności, o ile nie będzie to sprzeczne z ustawą Prawo zamówień publicznych</w:t>
      </w:r>
    </w:p>
    <w:p w:rsidR="00D31BF7" w:rsidRDefault="00D31BF7" w:rsidP="00C41D49">
      <w:pPr>
        <w:pStyle w:val="Akapitzlist"/>
        <w:numPr>
          <w:ilvl w:val="0"/>
          <w:numId w:val="33"/>
        </w:numPr>
        <w:tabs>
          <w:tab w:val="left" w:pos="0"/>
          <w:tab w:val="left" w:pos="142"/>
          <w:tab w:val="left" w:pos="284"/>
          <w:tab w:val="left" w:pos="426"/>
        </w:tabs>
        <w:suppressAutoHyphens/>
        <w:spacing w:after="0"/>
        <w:ind w:left="357" w:right="23" w:hanging="357"/>
        <w:jc w:val="both"/>
        <w:rPr>
          <w:rFonts w:ascii="Times New Roman" w:eastAsia="Arial Unicode MS" w:hAnsi="Times New Roman" w:cs="Times New Roman"/>
          <w:color w:val="000000"/>
          <w:sz w:val="24"/>
          <w:szCs w:val="24"/>
          <w:lang w:eastAsia="ar-SA"/>
        </w:rPr>
      </w:pPr>
      <w:r w:rsidRPr="00D31BF7">
        <w:rPr>
          <w:rFonts w:ascii="Times New Roman" w:eastAsia="Arial Unicode MS" w:hAnsi="Times New Roman" w:cs="Times New Roman"/>
          <w:color w:val="000000"/>
          <w:sz w:val="24"/>
          <w:szCs w:val="24"/>
          <w:lang w:eastAsia="ar-SA"/>
        </w:rPr>
        <w:lastRenderedPageBreak/>
        <w:t>Wszelkie spory powstałe w wyniku realizacji umowy rozstrzygane będą przez Sąd miejscowo właściwy dla Zamawiającego.</w:t>
      </w:r>
      <w:bookmarkStart w:id="12" w:name="bookmark14"/>
    </w:p>
    <w:p w:rsidR="002E51E3" w:rsidRPr="00D31BF7" w:rsidRDefault="002E51E3" w:rsidP="00C41D49">
      <w:pPr>
        <w:pStyle w:val="Akapitzlist"/>
        <w:tabs>
          <w:tab w:val="left" w:pos="0"/>
          <w:tab w:val="left" w:pos="142"/>
          <w:tab w:val="left" w:pos="284"/>
          <w:tab w:val="left" w:pos="426"/>
        </w:tabs>
        <w:suppressAutoHyphens/>
        <w:spacing w:after="0"/>
        <w:ind w:left="360" w:right="20"/>
        <w:jc w:val="both"/>
        <w:rPr>
          <w:rFonts w:ascii="Times New Roman" w:eastAsia="Arial Unicode MS" w:hAnsi="Times New Roman" w:cs="Times New Roman"/>
          <w:color w:val="000000"/>
          <w:sz w:val="24"/>
          <w:szCs w:val="24"/>
          <w:lang w:eastAsia="ar-SA"/>
        </w:rPr>
      </w:pPr>
    </w:p>
    <w:p w:rsidR="00D31BF7" w:rsidRPr="00D31BF7" w:rsidRDefault="00C41D49" w:rsidP="00C41D49">
      <w:pPr>
        <w:keepNext/>
        <w:keepLines/>
        <w:suppressAutoHyphens/>
        <w:spacing w:after="0"/>
        <w:ind w:left="4360"/>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12</w:t>
      </w:r>
    </w:p>
    <w:p w:rsidR="00D31BF7" w:rsidRPr="002E51E3" w:rsidRDefault="00D31BF7" w:rsidP="00C41D49">
      <w:pPr>
        <w:pStyle w:val="Akapitzlist"/>
        <w:numPr>
          <w:ilvl w:val="0"/>
          <w:numId w:val="34"/>
        </w:numPr>
        <w:spacing w:after="0"/>
        <w:rPr>
          <w:rFonts w:ascii="Times New Roman" w:hAnsi="Times New Roman" w:cs="Times New Roman"/>
          <w:sz w:val="24"/>
          <w:szCs w:val="24"/>
          <w:lang w:eastAsia="ar-SA"/>
        </w:rPr>
      </w:pPr>
      <w:r w:rsidRPr="002E51E3">
        <w:rPr>
          <w:rFonts w:ascii="Times New Roman" w:hAnsi="Times New Roman" w:cs="Times New Roman"/>
          <w:sz w:val="24"/>
          <w:szCs w:val="24"/>
          <w:lang w:eastAsia="ar-SA"/>
        </w:rPr>
        <w:t>Integralną częścią umowy jest:</w:t>
      </w:r>
    </w:p>
    <w:p w:rsidR="00D31BF7" w:rsidRPr="002E51E3" w:rsidRDefault="00D31BF7" w:rsidP="00C41D49">
      <w:pPr>
        <w:pStyle w:val="Akapitzlist"/>
        <w:numPr>
          <w:ilvl w:val="0"/>
          <w:numId w:val="35"/>
        </w:numPr>
        <w:spacing w:after="0"/>
        <w:rPr>
          <w:rFonts w:ascii="Times New Roman" w:hAnsi="Times New Roman" w:cs="Times New Roman"/>
          <w:sz w:val="24"/>
          <w:szCs w:val="24"/>
          <w:lang w:eastAsia="ar-SA"/>
        </w:rPr>
      </w:pPr>
      <w:r w:rsidRPr="002E51E3">
        <w:rPr>
          <w:rFonts w:ascii="Times New Roman" w:hAnsi="Times New Roman" w:cs="Times New Roman"/>
          <w:sz w:val="24"/>
          <w:szCs w:val="24"/>
          <w:lang w:eastAsia="ar-SA"/>
        </w:rPr>
        <w:t>Załącznik Nr 1 Oferta Wykonawcy</w:t>
      </w:r>
      <w:r w:rsidR="002E51E3">
        <w:rPr>
          <w:rFonts w:ascii="Times New Roman" w:hAnsi="Times New Roman" w:cs="Times New Roman"/>
          <w:sz w:val="24"/>
          <w:szCs w:val="24"/>
          <w:lang w:eastAsia="ar-SA"/>
        </w:rPr>
        <w:t>;</w:t>
      </w:r>
    </w:p>
    <w:p w:rsidR="00D31BF7" w:rsidRPr="002E51E3" w:rsidRDefault="00D31BF7" w:rsidP="00C41D49">
      <w:pPr>
        <w:pStyle w:val="Akapitzlist"/>
        <w:numPr>
          <w:ilvl w:val="0"/>
          <w:numId w:val="35"/>
        </w:numPr>
        <w:spacing w:after="0"/>
        <w:rPr>
          <w:rFonts w:ascii="Times New Roman" w:hAnsi="Times New Roman" w:cs="Times New Roman"/>
          <w:sz w:val="24"/>
          <w:szCs w:val="24"/>
          <w:lang w:eastAsia="ar-SA"/>
        </w:rPr>
      </w:pPr>
      <w:r w:rsidRPr="002E51E3">
        <w:rPr>
          <w:rFonts w:ascii="Times New Roman" w:hAnsi="Times New Roman" w:cs="Times New Roman"/>
          <w:sz w:val="24"/>
          <w:szCs w:val="24"/>
          <w:lang w:eastAsia="ar-SA"/>
        </w:rPr>
        <w:t xml:space="preserve">Załącznik Nr 2 </w:t>
      </w:r>
      <w:r w:rsidR="00745ED9">
        <w:rPr>
          <w:rFonts w:ascii="Times New Roman" w:hAnsi="Times New Roman" w:cs="Times New Roman"/>
          <w:sz w:val="24"/>
          <w:szCs w:val="24"/>
          <w:lang w:eastAsia="ar-SA"/>
        </w:rPr>
        <w:t>SIWZ</w:t>
      </w:r>
      <w:r w:rsidR="002E51E3">
        <w:rPr>
          <w:rFonts w:ascii="Times New Roman" w:hAnsi="Times New Roman" w:cs="Times New Roman"/>
          <w:sz w:val="24"/>
          <w:szCs w:val="24"/>
          <w:lang w:eastAsia="ar-SA"/>
        </w:rPr>
        <w:t>;</w:t>
      </w:r>
    </w:p>
    <w:p w:rsidR="00BC4BD6" w:rsidRDefault="00D31BF7" w:rsidP="00C41D49">
      <w:pPr>
        <w:pStyle w:val="Akapitzlist"/>
        <w:numPr>
          <w:ilvl w:val="0"/>
          <w:numId w:val="35"/>
        </w:numPr>
        <w:spacing w:after="0"/>
        <w:rPr>
          <w:rFonts w:ascii="Times New Roman" w:hAnsi="Times New Roman" w:cs="Times New Roman"/>
          <w:sz w:val="24"/>
          <w:szCs w:val="24"/>
          <w:lang w:eastAsia="ar-SA"/>
        </w:rPr>
      </w:pPr>
      <w:r w:rsidRPr="002E51E3">
        <w:rPr>
          <w:rFonts w:ascii="Times New Roman" w:hAnsi="Times New Roman" w:cs="Times New Roman"/>
          <w:sz w:val="24"/>
          <w:szCs w:val="24"/>
          <w:lang w:eastAsia="ar-SA"/>
        </w:rPr>
        <w:t xml:space="preserve">Załącznik Nr 3 </w:t>
      </w:r>
      <w:r w:rsidR="00BC4BD6">
        <w:rPr>
          <w:rFonts w:ascii="Times New Roman" w:hAnsi="Times New Roman" w:cs="Times New Roman"/>
          <w:sz w:val="24"/>
          <w:szCs w:val="24"/>
          <w:lang w:eastAsia="ar-SA"/>
        </w:rPr>
        <w:t>U</w:t>
      </w:r>
      <w:r w:rsidR="00BC4BD6">
        <w:rPr>
          <w:rFonts w:ascii="Times New Roman" w:eastAsia="Arial Unicode MS" w:hAnsi="Times New Roman" w:cs="Times New Roman"/>
          <w:color w:val="000000"/>
          <w:sz w:val="24"/>
          <w:szCs w:val="24"/>
          <w:lang w:eastAsia="ar-SA"/>
        </w:rPr>
        <w:t>mowa na przetwarzanie danych osobowych</w:t>
      </w:r>
    </w:p>
    <w:p w:rsidR="00D31BF7" w:rsidRPr="002E51E3" w:rsidRDefault="00BC4BD6" w:rsidP="00C41D49">
      <w:pPr>
        <w:pStyle w:val="Akapitzlist"/>
        <w:numPr>
          <w:ilvl w:val="0"/>
          <w:numId w:val="35"/>
        </w:numPr>
        <w:spacing w:after="0"/>
        <w:rPr>
          <w:rFonts w:ascii="Times New Roman" w:hAnsi="Times New Roman" w:cs="Times New Roman"/>
          <w:sz w:val="24"/>
          <w:szCs w:val="24"/>
          <w:lang w:eastAsia="ar-SA"/>
        </w:rPr>
      </w:pPr>
      <w:r w:rsidRPr="002E51E3">
        <w:rPr>
          <w:rFonts w:ascii="Times New Roman" w:hAnsi="Times New Roman" w:cs="Times New Roman"/>
          <w:sz w:val="24"/>
          <w:szCs w:val="24"/>
          <w:lang w:eastAsia="ar-SA"/>
        </w:rPr>
        <w:t xml:space="preserve">Załącznik Nr 4 </w:t>
      </w:r>
      <w:r w:rsidR="00D31BF7" w:rsidRPr="002E51E3">
        <w:rPr>
          <w:rFonts w:ascii="Times New Roman" w:hAnsi="Times New Roman" w:cs="Times New Roman"/>
          <w:sz w:val="24"/>
          <w:szCs w:val="24"/>
          <w:lang w:eastAsia="ar-SA"/>
        </w:rPr>
        <w:t>Wykaz pracowników realizujących zamówienie</w:t>
      </w:r>
      <w:r w:rsidR="002E51E3">
        <w:rPr>
          <w:rFonts w:ascii="Times New Roman" w:hAnsi="Times New Roman" w:cs="Times New Roman"/>
          <w:sz w:val="24"/>
          <w:szCs w:val="24"/>
          <w:lang w:eastAsia="ar-SA"/>
        </w:rPr>
        <w:t>;</w:t>
      </w:r>
    </w:p>
    <w:p w:rsidR="00D31BF7" w:rsidRPr="00D31BF7" w:rsidRDefault="00D31BF7" w:rsidP="00C41D49">
      <w:pPr>
        <w:keepNext/>
        <w:keepLines/>
        <w:suppressAutoHyphens/>
        <w:spacing w:after="0"/>
        <w:ind w:left="4360"/>
        <w:jc w:val="both"/>
        <w:rPr>
          <w:rFonts w:ascii="Times New Roman" w:eastAsia="Times New Roman" w:hAnsi="Times New Roman" w:cs="Times New Roman"/>
          <w:sz w:val="24"/>
          <w:szCs w:val="24"/>
          <w:lang w:eastAsia="ar-SA"/>
        </w:rPr>
      </w:pPr>
    </w:p>
    <w:p w:rsidR="00D31BF7" w:rsidRPr="00D31BF7" w:rsidRDefault="00D31BF7" w:rsidP="00C41D49">
      <w:pPr>
        <w:keepNext/>
        <w:keepLines/>
        <w:suppressAutoHyphens/>
        <w:spacing w:after="0"/>
        <w:ind w:left="4360"/>
        <w:jc w:val="both"/>
        <w:rPr>
          <w:rFonts w:ascii="Times New Roman" w:eastAsia="Times New Roman" w:hAnsi="Times New Roman" w:cs="Times New Roman"/>
          <w:sz w:val="24"/>
          <w:szCs w:val="24"/>
          <w:lang w:eastAsia="ar-SA"/>
        </w:rPr>
      </w:pPr>
      <w:r w:rsidRPr="00D31BF7">
        <w:rPr>
          <w:rFonts w:ascii="Times New Roman" w:eastAsia="Times New Roman" w:hAnsi="Times New Roman" w:cs="Times New Roman"/>
          <w:sz w:val="24"/>
          <w:szCs w:val="24"/>
          <w:lang w:eastAsia="ar-SA"/>
        </w:rPr>
        <w:t>§ 1</w:t>
      </w:r>
      <w:bookmarkEnd w:id="12"/>
      <w:r w:rsidR="00C41D49">
        <w:rPr>
          <w:rFonts w:ascii="Times New Roman" w:eastAsia="Times New Roman" w:hAnsi="Times New Roman" w:cs="Times New Roman"/>
          <w:sz w:val="24"/>
          <w:szCs w:val="24"/>
          <w:lang w:eastAsia="ar-SA"/>
        </w:rPr>
        <w:t>3</w:t>
      </w:r>
    </w:p>
    <w:p w:rsidR="00D31BF7" w:rsidRPr="00D31BF7" w:rsidRDefault="00D31BF7" w:rsidP="00C41D49">
      <w:pPr>
        <w:suppressAutoHyphens/>
        <w:spacing w:after="0"/>
        <w:ind w:left="20" w:right="20"/>
        <w:jc w:val="both"/>
        <w:rPr>
          <w:rFonts w:ascii="Times New Roman" w:eastAsia="Arial Unicode MS" w:hAnsi="Times New Roman" w:cs="Times New Roman"/>
          <w:color w:val="000000"/>
          <w:sz w:val="24"/>
          <w:szCs w:val="24"/>
          <w:lang w:eastAsia="ar-SA"/>
        </w:rPr>
      </w:pPr>
      <w:r w:rsidRPr="00D31BF7">
        <w:rPr>
          <w:rFonts w:ascii="Times New Roman" w:eastAsia="Arial Unicode MS" w:hAnsi="Times New Roman" w:cs="Times New Roman"/>
          <w:color w:val="000000"/>
          <w:sz w:val="24"/>
          <w:szCs w:val="24"/>
          <w:lang w:eastAsia="ar-SA"/>
        </w:rPr>
        <w:t>Umowę sporządzono w 4 jednobrzmiących egzemplarzach: trzy dla Zamawiającego i jeden dla Wykonawcy.</w:t>
      </w:r>
    </w:p>
    <w:p w:rsidR="00D31BF7" w:rsidRPr="00D31BF7" w:rsidRDefault="00D31BF7" w:rsidP="00C41D49">
      <w:pPr>
        <w:suppressAutoHyphens/>
        <w:spacing w:after="0"/>
        <w:ind w:left="20" w:right="20"/>
        <w:jc w:val="both"/>
        <w:rPr>
          <w:rFonts w:ascii="Times New Roman" w:eastAsia="Arial Unicode MS" w:hAnsi="Times New Roman" w:cs="Times New Roman"/>
          <w:color w:val="000000"/>
          <w:sz w:val="24"/>
          <w:szCs w:val="24"/>
          <w:lang w:eastAsia="ar-SA"/>
        </w:rPr>
      </w:pPr>
    </w:p>
    <w:p w:rsidR="00D31BF7" w:rsidRPr="00D31BF7" w:rsidRDefault="00D31BF7" w:rsidP="00C41D49">
      <w:pPr>
        <w:suppressAutoHyphens/>
        <w:spacing w:after="0"/>
        <w:ind w:left="20" w:right="20"/>
        <w:jc w:val="both"/>
        <w:rPr>
          <w:rFonts w:ascii="Times New Roman" w:eastAsia="Arial Unicode MS" w:hAnsi="Times New Roman" w:cs="Times New Roman"/>
          <w:color w:val="000000"/>
          <w:sz w:val="24"/>
          <w:szCs w:val="24"/>
          <w:lang w:eastAsia="ar-SA"/>
        </w:rPr>
      </w:pPr>
    </w:p>
    <w:p w:rsidR="00D31BF7" w:rsidRPr="00D31BF7" w:rsidRDefault="00D31BF7" w:rsidP="00C41D49">
      <w:pPr>
        <w:suppressAutoHyphens/>
        <w:spacing w:after="0"/>
        <w:ind w:left="20" w:right="20"/>
        <w:jc w:val="both"/>
        <w:rPr>
          <w:rFonts w:ascii="Times New Roman" w:eastAsia="Arial Unicode MS" w:hAnsi="Times New Roman" w:cs="Times New Roman"/>
          <w:color w:val="000000"/>
          <w:sz w:val="24"/>
          <w:szCs w:val="24"/>
          <w:lang w:eastAsia="ar-SA"/>
        </w:rPr>
      </w:pPr>
    </w:p>
    <w:p w:rsidR="00D31BF7" w:rsidRPr="00D31BF7" w:rsidRDefault="00D31BF7" w:rsidP="00C41D49">
      <w:pPr>
        <w:suppressAutoHyphens/>
        <w:spacing w:after="0"/>
        <w:ind w:left="20" w:right="20"/>
        <w:jc w:val="both"/>
        <w:rPr>
          <w:rFonts w:ascii="Times New Roman" w:eastAsia="Arial Unicode MS" w:hAnsi="Times New Roman" w:cs="Times New Roman"/>
          <w:color w:val="000000"/>
          <w:sz w:val="24"/>
          <w:szCs w:val="24"/>
          <w:lang w:eastAsia="ar-SA"/>
        </w:rPr>
      </w:pPr>
      <w:r>
        <w:rPr>
          <w:rFonts w:ascii="Times New Roman" w:eastAsia="Arial Unicode MS" w:hAnsi="Times New Roman" w:cs="Times New Roman"/>
          <w:noProof/>
          <w:color w:val="000000"/>
          <w:sz w:val="24"/>
          <w:szCs w:val="24"/>
          <w:lang w:eastAsia="pl-PL"/>
        </w:rPr>
        <mc:AlternateContent>
          <mc:Choice Requires="wps">
            <w:drawing>
              <wp:anchor distT="0" distB="0" distL="0" distR="0" simplePos="0" relativeHeight="251659264" behindDoc="0" locked="0" layoutInCell="1" allowOverlap="1" wp14:anchorId="2124268E" wp14:editId="02E7EC48">
                <wp:simplePos x="0" y="0"/>
                <wp:positionH relativeFrom="margin">
                  <wp:posOffset>4630420</wp:posOffset>
                </wp:positionH>
                <wp:positionV relativeFrom="paragraph">
                  <wp:posOffset>16510</wp:posOffset>
                </wp:positionV>
                <wp:extent cx="1177290" cy="159385"/>
                <wp:effectExtent l="0" t="0" r="0" b="0"/>
                <wp:wrapSquare wrapText="largest"/>
                <wp:docPr id="1" name="Pole tekstow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77290" cy="15938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31BF7" w:rsidRPr="00E96C9C" w:rsidRDefault="00D31BF7" w:rsidP="00D31BF7">
                            <w:pPr>
                              <w:spacing w:line="360" w:lineRule="auto"/>
                              <w:ind w:left="100"/>
                              <w:rPr>
                                <w:rFonts w:ascii="Times New Roman" w:hAnsi="Times New Roman" w:cs="Times New Roman"/>
                              </w:rPr>
                            </w:pPr>
                            <w:r w:rsidRPr="00E96C9C">
                              <w:rPr>
                                <w:rFonts w:ascii="Times New Roman" w:hAnsi="Times New Roman" w:cs="Times New Roman"/>
                              </w:rPr>
                              <w:t>WYKONAWCA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Pole tekstowe 1" o:spid="_x0000_s1026" type="#_x0000_t202" style="position:absolute;left:0;text-align:left;margin-left:364.6pt;margin-top:1.3pt;width:92.7pt;height:12.55pt;z-index:251659264;visibility:visible;mso-wrap-style:square;mso-width-percent:0;mso-height-percent:0;mso-wrap-distance-left:0;mso-wrap-distance-top:0;mso-wrap-distance-right:0;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" stroked="f">
                <v:fill opacity="0"/>
                <v:textbox inset="0,0,0,0">
                  <w:txbxContent>
                    <w:p w:rsidR="00D31BF7" w:rsidRPr="00E96C9C" w:rsidRDefault="00D31BF7" w:rsidP="00D31BF7">
                      <w:pPr>
                        <w:spacing w:line="360" w:lineRule="auto"/>
                        <w:ind w:left="100"/>
                        <w:rPr>
                          <w:rFonts w:ascii="Times New Roman" w:hAnsi="Times New Roman" w:cs="Times New Roman"/>
                        </w:rPr>
                      </w:pPr>
                      <w:r w:rsidRPr="00E96C9C">
                        <w:rPr>
                          <w:rFonts w:ascii="Times New Roman" w:hAnsi="Times New Roman" w:cs="Times New Roman"/>
                        </w:rPr>
                        <w:t>WYKONAWCA</w:t>
                      </w:r>
                    </w:p>
                  </w:txbxContent>
                </v:textbox>
                <w10:wrap type="square" side="largest" anchorx="margin"/>
              </v:shape>
            </w:pict>
          </mc:Fallback>
        </mc:AlternateContent>
      </w:r>
      <w:r w:rsidRPr="00D31BF7">
        <w:rPr>
          <w:rFonts w:ascii="Times New Roman" w:eastAsia="Arial Unicode MS" w:hAnsi="Times New Roman" w:cs="Times New Roman"/>
          <w:color w:val="000000"/>
          <w:sz w:val="24"/>
          <w:szCs w:val="24"/>
          <w:lang w:eastAsia="ar-SA"/>
        </w:rPr>
        <w:t>ZAMAWIAJĄCY</w:t>
      </w:r>
    </w:p>
    <w:p w:rsidR="00D31BF7" w:rsidRPr="00D31BF7" w:rsidRDefault="00D31BF7" w:rsidP="00C41D49">
      <w:pPr>
        <w:spacing w:after="0"/>
        <w:rPr>
          <w:rFonts w:ascii="Times New Roman" w:eastAsia="Times New Roman" w:hAnsi="Times New Roman" w:cs="Times New Roman"/>
          <w:sz w:val="24"/>
          <w:szCs w:val="24"/>
          <w:lang w:eastAsia="pl-PL"/>
        </w:rPr>
      </w:pPr>
    </w:p>
    <w:p w:rsidR="00D83236" w:rsidRDefault="00D83236" w:rsidP="00C41D49">
      <w:pPr>
        <w:spacing w:after="0"/>
      </w:pPr>
    </w:p>
    <w:sectPr w:rsidR="00D83236" w:rsidSect="00094CAA">
      <w:footerReference w:type="default" r:id="rId11"/>
      <w:pgSz w:w="11906" w:h="16838"/>
      <w:pgMar w:top="851"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E3B91" w:rsidRDefault="009E3B91">
      <w:pPr>
        <w:spacing w:after="0" w:line="240" w:lineRule="auto"/>
      </w:pPr>
      <w:r>
        <w:separator/>
      </w:r>
    </w:p>
  </w:endnote>
  <w:endnote w:type="continuationSeparator" w:id="0">
    <w:p w:rsidR="009E3B91" w:rsidRDefault="009E3B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551188"/>
      <w:docPartObj>
        <w:docPartGallery w:val="Page Numbers (Bottom of Page)"/>
        <w:docPartUnique/>
      </w:docPartObj>
    </w:sdtPr>
    <w:sdtEndPr/>
    <w:sdtContent>
      <w:sdt>
        <w:sdtPr>
          <w:id w:val="98381352"/>
          <w:docPartObj>
            <w:docPartGallery w:val="Page Numbers (Top of Page)"/>
            <w:docPartUnique/>
          </w:docPartObj>
        </w:sdtPr>
        <w:sdtEndPr/>
        <w:sdtContent>
          <w:p w:rsidR="006A6DFE" w:rsidRDefault="00FB75D3" w:rsidP="006A6DFE">
            <w:pPr>
              <w:pStyle w:val="Stopka"/>
              <w:jc w:val="center"/>
            </w:pPr>
            <w:r w:rsidRPr="00A14E51">
              <w:rPr>
                <w:rFonts w:ascii="Times New Roman" w:hAnsi="Times New Roman" w:cs="Times New Roman"/>
              </w:rPr>
              <w:t xml:space="preserve">Strona </w:t>
            </w:r>
            <w:r w:rsidRPr="00A14E51">
              <w:rPr>
                <w:rFonts w:ascii="Times New Roman" w:hAnsi="Times New Roman" w:cs="Times New Roman"/>
                <w:b/>
              </w:rPr>
              <w:fldChar w:fldCharType="begin"/>
            </w:r>
            <w:r w:rsidRPr="00A14E51">
              <w:rPr>
                <w:rFonts w:ascii="Times New Roman" w:hAnsi="Times New Roman" w:cs="Times New Roman"/>
                <w:b/>
              </w:rPr>
              <w:instrText>PAGE</w:instrText>
            </w:r>
            <w:r w:rsidRPr="00A14E51">
              <w:rPr>
                <w:rFonts w:ascii="Times New Roman" w:hAnsi="Times New Roman" w:cs="Times New Roman"/>
                <w:b/>
              </w:rPr>
              <w:fldChar w:fldCharType="separate"/>
            </w:r>
            <w:r w:rsidR="00052F87">
              <w:rPr>
                <w:rFonts w:ascii="Times New Roman" w:hAnsi="Times New Roman" w:cs="Times New Roman"/>
                <w:b/>
                <w:noProof/>
              </w:rPr>
              <w:t>9</w:t>
            </w:r>
            <w:r w:rsidRPr="00A14E51">
              <w:rPr>
                <w:rFonts w:ascii="Times New Roman" w:hAnsi="Times New Roman" w:cs="Times New Roman"/>
                <w:b/>
              </w:rPr>
              <w:fldChar w:fldCharType="end"/>
            </w:r>
            <w:r w:rsidRPr="00A14E51">
              <w:rPr>
                <w:rFonts w:ascii="Times New Roman" w:hAnsi="Times New Roman" w:cs="Times New Roman"/>
              </w:rPr>
              <w:t xml:space="preserve"> z </w:t>
            </w:r>
            <w:r w:rsidRPr="00A14E51">
              <w:rPr>
                <w:rFonts w:ascii="Times New Roman" w:hAnsi="Times New Roman" w:cs="Times New Roman"/>
                <w:b/>
              </w:rPr>
              <w:fldChar w:fldCharType="begin"/>
            </w:r>
            <w:r w:rsidRPr="00A14E51">
              <w:rPr>
                <w:rFonts w:ascii="Times New Roman" w:hAnsi="Times New Roman" w:cs="Times New Roman"/>
                <w:b/>
              </w:rPr>
              <w:instrText>NUMPAGES</w:instrText>
            </w:r>
            <w:r w:rsidRPr="00A14E51">
              <w:rPr>
                <w:rFonts w:ascii="Times New Roman" w:hAnsi="Times New Roman" w:cs="Times New Roman"/>
                <w:b/>
              </w:rPr>
              <w:fldChar w:fldCharType="separate"/>
            </w:r>
            <w:r w:rsidR="00052F87">
              <w:rPr>
                <w:rFonts w:ascii="Times New Roman" w:hAnsi="Times New Roman" w:cs="Times New Roman"/>
                <w:b/>
                <w:noProof/>
              </w:rPr>
              <w:t>10</w:t>
            </w:r>
            <w:r w:rsidRPr="00A14E51">
              <w:rPr>
                <w:rFonts w:ascii="Times New Roman" w:hAnsi="Times New Roman" w:cs="Times New Roman"/>
                <w:b/>
              </w:rPr>
              <w:fldChar w:fldCharType="end"/>
            </w:r>
          </w:p>
        </w:sdtContent>
      </w:sdt>
    </w:sdtContent>
  </w:sdt>
  <w:p w:rsidR="006A6DFE" w:rsidRDefault="009E3B91">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E3B91" w:rsidRDefault="009E3B91">
      <w:pPr>
        <w:spacing w:after="0" w:line="240" w:lineRule="auto"/>
      </w:pPr>
      <w:r>
        <w:separator/>
      </w:r>
    </w:p>
  </w:footnote>
  <w:footnote w:type="continuationSeparator" w:id="0">
    <w:p w:rsidR="009E3B91" w:rsidRDefault="009E3B9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8Num1"/>
    <w:lvl w:ilvl="0">
      <w:start w:val="4"/>
      <w:numFmt w:val="decimal"/>
      <w:lvlText w:val="%1."/>
      <w:lvlJc w:val="left"/>
      <w:pPr>
        <w:tabs>
          <w:tab w:val="num" w:pos="708"/>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1">
      <w:start w:val="1"/>
      <w:numFmt w:val="decimal"/>
      <w:lvlText w:val="%2)"/>
      <w:lvlJc w:val="left"/>
      <w:pPr>
        <w:tabs>
          <w:tab w:val="num" w:pos="568"/>
        </w:tabs>
        <w:ind w:left="568"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2">
      <w:start w:val="1"/>
      <w:numFmt w:val="lowerLetter"/>
      <w:lvlText w:val="%3)"/>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3">
      <w:numFmt w:val="decimal"/>
      <w:lvlText w:val="%4"/>
      <w:lvlJc w:val="left"/>
      <w:pPr>
        <w:tabs>
          <w:tab w:val="num" w:pos="0"/>
        </w:tabs>
        <w:ind w:left="0" w:firstLine="0"/>
      </w:pPr>
    </w:lvl>
    <w:lvl w:ilvl="4">
      <w:numFmt w:val="decimal"/>
      <w:lvlText w:val="%5"/>
      <w:lvlJc w:val="left"/>
      <w:pPr>
        <w:tabs>
          <w:tab w:val="num" w:pos="0"/>
        </w:tabs>
        <w:ind w:left="0" w:firstLine="0"/>
      </w:pPr>
    </w:lvl>
    <w:lvl w:ilvl="5">
      <w:numFmt w:val="decimal"/>
      <w:lvlText w:val="%6"/>
      <w:lvlJc w:val="left"/>
      <w:pPr>
        <w:tabs>
          <w:tab w:val="num" w:pos="0"/>
        </w:tabs>
        <w:ind w:left="0" w:firstLine="0"/>
      </w:pPr>
    </w:lvl>
    <w:lvl w:ilvl="6">
      <w:numFmt w:val="decimal"/>
      <w:lvlText w:val="%7"/>
      <w:lvlJc w:val="left"/>
      <w:pPr>
        <w:tabs>
          <w:tab w:val="num" w:pos="0"/>
        </w:tabs>
        <w:ind w:left="0" w:firstLine="0"/>
      </w:pPr>
    </w:lvl>
    <w:lvl w:ilvl="7">
      <w:numFmt w:val="decimal"/>
      <w:lvlText w:val="%8"/>
      <w:lvlJc w:val="left"/>
      <w:pPr>
        <w:tabs>
          <w:tab w:val="num" w:pos="0"/>
        </w:tabs>
        <w:ind w:left="0" w:firstLine="0"/>
      </w:pPr>
    </w:lvl>
    <w:lvl w:ilvl="8">
      <w:numFmt w:val="decimal"/>
      <w:lvlText w:val="%9"/>
      <w:lvlJc w:val="left"/>
      <w:pPr>
        <w:tabs>
          <w:tab w:val="num" w:pos="0"/>
        </w:tabs>
        <w:ind w:left="0" w:firstLine="0"/>
      </w:pPr>
    </w:lvl>
  </w:abstractNum>
  <w:abstractNum w:abstractNumId="1">
    <w:nsid w:val="00000002"/>
    <w:multiLevelType w:val="multilevel"/>
    <w:tmpl w:val="00000002"/>
    <w:name w:val="WW8Num2"/>
    <w:lvl w:ilvl="0">
      <w:start w:val="1"/>
      <w:numFmt w:val="decimal"/>
      <w:lvlText w:val="%1)"/>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1">
      <w:start w:val="1"/>
      <w:numFmt w:val="decimal"/>
      <w:lvlText w:val="%2."/>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2">
      <w:start w:val="1"/>
      <w:numFmt w:val="decimal"/>
      <w:lvlText w:val="%3)"/>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3">
      <w:start w:val="1"/>
      <w:numFmt w:val="decimal"/>
      <w:lvlText w:val="%4)"/>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4">
      <w:start w:val="1"/>
      <w:numFmt w:val="lowerLetter"/>
      <w:lvlText w:val="%5)"/>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5">
      <w:start w:val="2"/>
      <w:numFmt w:val="decimal"/>
      <w:lvlText w:val="%6)"/>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6">
      <w:start w:val="1"/>
      <w:numFmt w:val="lowerLetter"/>
      <w:lvlText w:val="%7)"/>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7">
      <w:numFmt w:val="decimal"/>
      <w:lvlText w:val="%8"/>
      <w:lvlJc w:val="left"/>
      <w:pPr>
        <w:tabs>
          <w:tab w:val="num" w:pos="0"/>
        </w:tabs>
        <w:ind w:left="0" w:firstLine="0"/>
      </w:pPr>
    </w:lvl>
    <w:lvl w:ilvl="8">
      <w:numFmt w:val="decimal"/>
      <w:lvlText w:val="%9"/>
      <w:lvlJc w:val="left"/>
      <w:pPr>
        <w:tabs>
          <w:tab w:val="num" w:pos="0"/>
        </w:tabs>
        <w:ind w:left="0" w:firstLine="0"/>
      </w:pPr>
    </w:lvl>
  </w:abstractNum>
  <w:abstractNum w:abstractNumId="2">
    <w:nsid w:val="00000003"/>
    <w:multiLevelType w:val="singleLevel"/>
    <w:tmpl w:val="00000003"/>
    <w:name w:val="WW8Num3"/>
    <w:lvl w:ilvl="0">
      <w:start w:val="1"/>
      <w:numFmt w:val="decimal"/>
      <w:lvlText w:val="%1."/>
      <w:lvlJc w:val="left"/>
      <w:pPr>
        <w:tabs>
          <w:tab w:val="num" w:pos="0"/>
        </w:tabs>
        <w:ind w:left="660" w:hanging="360"/>
      </w:pPr>
      <w:rPr>
        <w:rFonts w:hint="default"/>
      </w:rPr>
    </w:lvl>
  </w:abstractNum>
  <w:abstractNum w:abstractNumId="3">
    <w:nsid w:val="00000004"/>
    <w:multiLevelType w:val="multilevel"/>
    <w:tmpl w:val="00000004"/>
    <w:name w:val="WW8Num4"/>
    <w:lvl w:ilvl="0">
      <w:start w:val="1"/>
      <w:numFmt w:val="decimal"/>
      <w:lvlText w:val="%1."/>
      <w:lvlJc w:val="left"/>
      <w:pPr>
        <w:tabs>
          <w:tab w:val="num" w:pos="708"/>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1">
      <w:numFmt w:val="decimal"/>
      <w:lvlText w:val="%2"/>
      <w:lvlJc w:val="left"/>
      <w:pPr>
        <w:tabs>
          <w:tab w:val="num" w:pos="0"/>
        </w:tabs>
        <w:ind w:left="0" w:firstLine="0"/>
      </w:pPr>
    </w:lvl>
    <w:lvl w:ilvl="2">
      <w:numFmt w:val="decimal"/>
      <w:lvlText w:val="%3"/>
      <w:lvlJc w:val="left"/>
      <w:pPr>
        <w:tabs>
          <w:tab w:val="num" w:pos="0"/>
        </w:tabs>
        <w:ind w:left="0" w:firstLine="0"/>
      </w:pPr>
    </w:lvl>
    <w:lvl w:ilvl="3">
      <w:numFmt w:val="decimal"/>
      <w:lvlText w:val="%4"/>
      <w:lvlJc w:val="left"/>
      <w:pPr>
        <w:tabs>
          <w:tab w:val="num" w:pos="0"/>
        </w:tabs>
        <w:ind w:left="0" w:firstLine="0"/>
      </w:pPr>
    </w:lvl>
    <w:lvl w:ilvl="4">
      <w:numFmt w:val="decimal"/>
      <w:lvlText w:val="%5"/>
      <w:lvlJc w:val="left"/>
      <w:pPr>
        <w:tabs>
          <w:tab w:val="num" w:pos="0"/>
        </w:tabs>
        <w:ind w:left="0" w:firstLine="0"/>
      </w:pPr>
    </w:lvl>
    <w:lvl w:ilvl="5">
      <w:numFmt w:val="decimal"/>
      <w:lvlText w:val="%6"/>
      <w:lvlJc w:val="left"/>
      <w:pPr>
        <w:tabs>
          <w:tab w:val="num" w:pos="0"/>
        </w:tabs>
        <w:ind w:left="0" w:firstLine="0"/>
      </w:pPr>
    </w:lvl>
    <w:lvl w:ilvl="6">
      <w:numFmt w:val="decimal"/>
      <w:lvlText w:val="%7"/>
      <w:lvlJc w:val="left"/>
      <w:pPr>
        <w:tabs>
          <w:tab w:val="num" w:pos="0"/>
        </w:tabs>
        <w:ind w:left="0" w:firstLine="0"/>
      </w:pPr>
    </w:lvl>
    <w:lvl w:ilvl="7">
      <w:numFmt w:val="decimal"/>
      <w:lvlText w:val="%8"/>
      <w:lvlJc w:val="left"/>
      <w:pPr>
        <w:tabs>
          <w:tab w:val="num" w:pos="0"/>
        </w:tabs>
        <w:ind w:left="0" w:firstLine="0"/>
      </w:pPr>
    </w:lvl>
    <w:lvl w:ilvl="8">
      <w:numFmt w:val="decimal"/>
      <w:lvlText w:val="%9"/>
      <w:lvlJc w:val="left"/>
      <w:pPr>
        <w:tabs>
          <w:tab w:val="num" w:pos="0"/>
        </w:tabs>
        <w:ind w:left="0" w:firstLine="0"/>
      </w:pPr>
    </w:lvl>
  </w:abstractNum>
  <w:abstractNum w:abstractNumId="4">
    <w:nsid w:val="00000005"/>
    <w:multiLevelType w:val="multilevel"/>
    <w:tmpl w:val="00000005"/>
    <w:name w:val="WW8Num5"/>
    <w:lvl w:ilvl="0">
      <w:start w:val="1"/>
      <w:numFmt w:val="bullet"/>
      <w:lvlText w:val="-"/>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1">
      <w:start w:val="1"/>
      <w:numFmt w:val="decimal"/>
      <w:lvlText w:val="%2."/>
      <w:lvlJc w:val="left"/>
      <w:pPr>
        <w:tabs>
          <w:tab w:val="num" w:pos="708"/>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2">
      <w:start w:val="1"/>
      <w:numFmt w:val="decimal"/>
      <w:lvlText w:val="%3)"/>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3">
      <w:numFmt w:val="decimal"/>
      <w:lvlText w:val="%4"/>
      <w:lvlJc w:val="left"/>
      <w:pPr>
        <w:tabs>
          <w:tab w:val="num" w:pos="0"/>
        </w:tabs>
        <w:ind w:left="0" w:firstLine="0"/>
      </w:pPr>
    </w:lvl>
    <w:lvl w:ilvl="4">
      <w:numFmt w:val="decimal"/>
      <w:lvlText w:val="%5"/>
      <w:lvlJc w:val="left"/>
      <w:pPr>
        <w:tabs>
          <w:tab w:val="num" w:pos="0"/>
        </w:tabs>
        <w:ind w:left="0" w:firstLine="0"/>
      </w:pPr>
    </w:lvl>
    <w:lvl w:ilvl="5">
      <w:numFmt w:val="decimal"/>
      <w:lvlText w:val="%6"/>
      <w:lvlJc w:val="left"/>
      <w:pPr>
        <w:tabs>
          <w:tab w:val="num" w:pos="0"/>
        </w:tabs>
        <w:ind w:left="0" w:firstLine="0"/>
      </w:pPr>
    </w:lvl>
    <w:lvl w:ilvl="6">
      <w:numFmt w:val="decimal"/>
      <w:lvlText w:val="%7"/>
      <w:lvlJc w:val="left"/>
      <w:pPr>
        <w:tabs>
          <w:tab w:val="num" w:pos="0"/>
        </w:tabs>
        <w:ind w:left="0" w:firstLine="0"/>
      </w:pPr>
    </w:lvl>
    <w:lvl w:ilvl="7">
      <w:numFmt w:val="decimal"/>
      <w:lvlText w:val="%8"/>
      <w:lvlJc w:val="left"/>
      <w:pPr>
        <w:tabs>
          <w:tab w:val="num" w:pos="0"/>
        </w:tabs>
        <w:ind w:left="0" w:firstLine="0"/>
      </w:pPr>
    </w:lvl>
    <w:lvl w:ilvl="8">
      <w:numFmt w:val="decimal"/>
      <w:lvlText w:val="%9"/>
      <w:lvlJc w:val="left"/>
      <w:pPr>
        <w:tabs>
          <w:tab w:val="num" w:pos="0"/>
        </w:tabs>
        <w:ind w:left="0" w:firstLine="0"/>
      </w:pPr>
    </w:lvl>
  </w:abstractNum>
  <w:abstractNum w:abstractNumId="5">
    <w:nsid w:val="00000006"/>
    <w:multiLevelType w:val="multilevel"/>
    <w:tmpl w:val="00000006"/>
    <w:name w:val="WW8Num6"/>
    <w:lvl w:ilvl="0">
      <w:start w:val="1"/>
      <w:numFmt w:val="decimal"/>
      <w:lvlText w:val="%1)"/>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1">
      <w:start w:val="1"/>
      <w:numFmt w:val="decimal"/>
      <w:lvlText w:val="%2)"/>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2">
      <w:start w:val="1"/>
      <w:numFmt w:val="decimal"/>
      <w:lvlText w:val="%3)"/>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3">
      <w:numFmt w:val="decimal"/>
      <w:lvlText w:val="%4"/>
      <w:lvlJc w:val="left"/>
      <w:pPr>
        <w:tabs>
          <w:tab w:val="num" w:pos="0"/>
        </w:tabs>
        <w:ind w:left="0" w:firstLine="0"/>
      </w:pPr>
    </w:lvl>
    <w:lvl w:ilvl="4">
      <w:numFmt w:val="decimal"/>
      <w:lvlText w:val="%5"/>
      <w:lvlJc w:val="left"/>
      <w:pPr>
        <w:tabs>
          <w:tab w:val="num" w:pos="0"/>
        </w:tabs>
        <w:ind w:left="0" w:firstLine="0"/>
      </w:pPr>
    </w:lvl>
    <w:lvl w:ilvl="5">
      <w:numFmt w:val="decimal"/>
      <w:lvlText w:val="%6"/>
      <w:lvlJc w:val="left"/>
      <w:pPr>
        <w:tabs>
          <w:tab w:val="num" w:pos="0"/>
        </w:tabs>
        <w:ind w:left="0" w:firstLine="0"/>
      </w:pPr>
    </w:lvl>
    <w:lvl w:ilvl="6">
      <w:numFmt w:val="decimal"/>
      <w:lvlText w:val="%7"/>
      <w:lvlJc w:val="left"/>
      <w:pPr>
        <w:tabs>
          <w:tab w:val="num" w:pos="0"/>
        </w:tabs>
        <w:ind w:left="0" w:firstLine="0"/>
      </w:pPr>
    </w:lvl>
    <w:lvl w:ilvl="7">
      <w:numFmt w:val="decimal"/>
      <w:lvlText w:val="%8"/>
      <w:lvlJc w:val="left"/>
      <w:pPr>
        <w:tabs>
          <w:tab w:val="num" w:pos="0"/>
        </w:tabs>
        <w:ind w:left="0" w:firstLine="0"/>
      </w:pPr>
    </w:lvl>
    <w:lvl w:ilvl="8">
      <w:numFmt w:val="decimal"/>
      <w:lvlText w:val="%9"/>
      <w:lvlJc w:val="left"/>
      <w:pPr>
        <w:tabs>
          <w:tab w:val="num" w:pos="0"/>
        </w:tabs>
        <w:ind w:left="0" w:firstLine="0"/>
      </w:pPr>
    </w:lvl>
  </w:abstractNum>
  <w:abstractNum w:abstractNumId="6">
    <w:nsid w:val="00000007"/>
    <w:multiLevelType w:val="multilevel"/>
    <w:tmpl w:val="00000007"/>
    <w:name w:val="WW8Num7"/>
    <w:lvl w:ilvl="0">
      <w:start w:val="2013"/>
      <w:numFmt w:val="decimal"/>
      <w:lvlText w:val="%1"/>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1">
      <w:start w:val="7"/>
      <w:numFmt w:val="decimal"/>
      <w:lvlText w:val="%2."/>
      <w:lvlJc w:val="left"/>
      <w:pPr>
        <w:tabs>
          <w:tab w:val="num" w:pos="708"/>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2">
      <w:start w:val="1"/>
      <w:numFmt w:val="decimal"/>
      <w:lvlText w:val="%3)"/>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3">
      <w:start w:val="1"/>
      <w:numFmt w:val="decimal"/>
      <w:lvlText w:val="%4."/>
      <w:lvlJc w:val="left"/>
      <w:pPr>
        <w:tabs>
          <w:tab w:val="num" w:pos="708"/>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4">
      <w:start w:val="1"/>
      <w:numFmt w:val="decimal"/>
      <w:lvlText w:val="%5)"/>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5">
      <w:start w:val="2"/>
      <w:numFmt w:val="decimal"/>
      <w:lvlText w:val="%6)"/>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6">
      <w:start w:val="1"/>
      <w:numFmt w:val="lowerLetter"/>
      <w:lvlText w:val="%7)"/>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7">
      <w:start w:val="2"/>
      <w:numFmt w:val="decimal"/>
      <w:lvlText w:val="%8."/>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8">
      <w:start w:val="1"/>
      <w:numFmt w:val="decimal"/>
      <w:lvlText w:val="%9)"/>
      <w:lvlJc w:val="left"/>
      <w:pPr>
        <w:tabs>
          <w:tab w:val="num" w:pos="708"/>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abstractNum>
  <w:abstractNum w:abstractNumId="7">
    <w:nsid w:val="00000008"/>
    <w:multiLevelType w:val="multilevel"/>
    <w:tmpl w:val="00000008"/>
    <w:name w:val="WW8Num8"/>
    <w:lvl w:ilvl="0">
      <w:start w:val="2"/>
      <w:numFmt w:val="decimal"/>
      <w:lvlText w:val="%1)"/>
      <w:lvlJc w:val="left"/>
      <w:pPr>
        <w:tabs>
          <w:tab w:val="num" w:pos="720"/>
        </w:tabs>
        <w:ind w:left="720" w:hanging="360"/>
      </w:pPr>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003F0C6A"/>
    <w:multiLevelType w:val="hybridMultilevel"/>
    <w:tmpl w:val="DB6E84E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nsid w:val="0345113E"/>
    <w:multiLevelType w:val="hybridMultilevel"/>
    <w:tmpl w:val="7E7CBF10"/>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0">
    <w:nsid w:val="03451624"/>
    <w:multiLevelType w:val="hybridMultilevel"/>
    <w:tmpl w:val="7E7CBF10"/>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1">
    <w:nsid w:val="042B10A8"/>
    <w:multiLevelType w:val="hybridMultilevel"/>
    <w:tmpl w:val="CB7843A4"/>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2">
    <w:nsid w:val="09C506CF"/>
    <w:multiLevelType w:val="hybridMultilevel"/>
    <w:tmpl w:val="B85EA6F2"/>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3">
    <w:nsid w:val="0D692870"/>
    <w:multiLevelType w:val="hybridMultilevel"/>
    <w:tmpl w:val="2B20B062"/>
    <w:lvl w:ilvl="0" w:tplc="04150017">
      <w:start w:val="1"/>
      <w:numFmt w:val="lowerLetter"/>
      <w:lvlText w:val="%1)"/>
      <w:lvlJc w:val="left"/>
      <w:pPr>
        <w:ind w:left="1070" w:hanging="360"/>
      </w:p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14">
    <w:nsid w:val="13F1450E"/>
    <w:multiLevelType w:val="hybridMultilevel"/>
    <w:tmpl w:val="D8908FC8"/>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nsid w:val="1F4A1F86"/>
    <w:multiLevelType w:val="hybridMultilevel"/>
    <w:tmpl w:val="FAAC4A00"/>
    <w:lvl w:ilvl="0" w:tplc="04150017">
      <w:start w:val="1"/>
      <w:numFmt w:val="lowerLetter"/>
      <w:lvlText w:val="%1)"/>
      <w:lvlJc w:val="left"/>
      <w:pPr>
        <w:ind w:left="1070" w:hanging="360"/>
      </w:p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16">
    <w:nsid w:val="24840FCE"/>
    <w:multiLevelType w:val="hybridMultilevel"/>
    <w:tmpl w:val="FF4498F8"/>
    <w:lvl w:ilvl="0" w:tplc="04150017">
      <w:start w:val="1"/>
      <w:numFmt w:val="lowerLetter"/>
      <w:lvlText w:val="%1)"/>
      <w:lvlJc w:val="left"/>
      <w:pPr>
        <w:ind w:left="1637" w:hanging="360"/>
      </w:pPr>
      <w:rPr>
        <w:rFonts w:hint="default"/>
      </w:rPr>
    </w:lvl>
    <w:lvl w:ilvl="1" w:tplc="04150003" w:tentative="1">
      <w:start w:val="1"/>
      <w:numFmt w:val="bullet"/>
      <w:lvlText w:val="o"/>
      <w:lvlJc w:val="left"/>
      <w:pPr>
        <w:ind w:left="2357" w:hanging="360"/>
      </w:pPr>
      <w:rPr>
        <w:rFonts w:ascii="Courier New" w:hAnsi="Courier New" w:cs="Courier New" w:hint="default"/>
      </w:rPr>
    </w:lvl>
    <w:lvl w:ilvl="2" w:tplc="04150005" w:tentative="1">
      <w:start w:val="1"/>
      <w:numFmt w:val="bullet"/>
      <w:lvlText w:val=""/>
      <w:lvlJc w:val="left"/>
      <w:pPr>
        <w:ind w:left="3077" w:hanging="360"/>
      </w:pPr>
      <w:rPr>
        <w:rFonts w:ascii="Wingdings" w:hAnsi="Wingdings" w:hint="default"/>
      </w:rPr>
    </w:lvl>
    <w:lvl w:ilvl="3" w:tplc="04150001" w:tentative="1">
      <w:start w:val="1"/>
      <w:numFmt w:val="bullet"/>
      <w:lvlText w:val=""/>
      <w:lvlJc w:val="left"/>
      <w:pPr>
        <w:ind w:left="3797" w:hanging="360"/>
      </w:pPr>
      <w:rPr>
        <w:rFonts w:ascii="Symbol" w:hAnsi="Symbol" w:hint="default"/>
      </w:rPr>
    </w:lvl>
    <w:lvl w:ilvl="4" w:tplc="04150003" w:tentative="1">
      <w:start w:val="1"/>
      <w:numFmt w:val="bullet"/>
      <w:lvlText w:val="o"/>
      <w:lvlJc w:val="left"/>
      <w:pPr>
        <w:ind w:left="4517" w:hanging="360"/>
      </w:pPr>
      <w:rPr>
        <w:rFonts w:ascii="Courier New" w:hAnsi="Courier New" w:cs="Courier New" w:hint="default"/>
      </w:rPr>
    </w:lvl>
    <w:lvl w:ilvl="5" w:tplc="04150005" w:tentative="1">
      <w:start w:val="1"/>
      <w:numFmt w:val="bullet"/>
      <w:lvlText w:val=""/>
      <w:lvlJc w:val="left"/>
      <w:pPr>
        <w:ind w:left="5237" w:hanging="360"/>
      </w:pPr>
      <w:rPr>
        <w:rFonts w:ascii="Wingdings" w:hAnsi="Wingdings" w:hint="default"/>
      </w:rPr>
    </w:lvl>
    <w:lvl w:ilvl="6" w:tplc="04150001" w:tentative="1">
      <w:start w:val="1"/>
      <w:numFmt w:val="bullet"/>
      <w:lvlText w:val=""/>
      <w:lvlJc w:val="left"/>
      <w:pPr>
        <w:ind w:left="5957" w:hanging="360"/>
      </w:pPr>
      <w:rPr>
        <w:rFonts w:ascii="Symbol" w:hAnsi="Symbol" w:hint="default"/>
      </w:rPr>
    </w:lvl>
    <w:lvl w:ilvl="7" w:tplc="04150003" w:tentative="1">
      <w:start w:val="1"/>
      <w:numFmt w:val="bullet"/>
      <w:lvlText w:val="o"/>
      <w:lvlJc w:val="left"/>
      <w:pPr>
        <w:ind w:left="6677" w:hanging="360"/>
      </w:pPr>
      <w:rPr>
        <w:rFonts w:ascii="Courier New" w:hAnsi="Courier New" w:cs="Courier New" w:hint="default"/>
      </w:rPr>
    </w:lvl>
    <w:lvl w:ilvl="8" w:tplc="04150005" w:tentative="1">
      <w:start w:val="1"/>
      <w:numFmt w:val="bullet"/>
      <w:lvlText w:val=""/>
      <w:lvlJc w:val="left"/>
      <w:pPr>
        <w:ind w:left="7397" w:hanging="360"/>
      </w:pPr>
      <w:rPr>
        <w:rFonts w:ascii="Wingdings" w:hAnsi="Wingdings" w:hint="default"/>
      </w:rPr>
    </w:lvl>
  </w:abstractNum>
  <w:abstractNum w:abstractNumId="17">
    <w:nsid w:val="27454331"/>
    <w:multiLevelType w:val="hybridMultilevel"/>
    <w:tmpl w:val="E012B1A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nsid w:val="295A0F06"/>
    <w:multiLevelType w:val="hybridMultilevel"/>
    <w:tmpl w:val="F9E44260"/>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nsid w:val="2C364CB4"/>
    <w:multiLevelType w:val="hybridMultilevel"/>
    <w:tmpl w:val="FA12316C"/>
    <w:lvl w:ilvl="0" w:tplc="4E326698">
      <w:start w:val="1"/>
      <w:numFmt w:val="decimal"/>
      <w:lvlText w:val="%1)"/>
      <w:lvlJc w:val="left"/>
      <w:pPr>
        <w:ind w:left="720" w:hanging="360"/>
      </w:pPr>
      <w:rPr>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nsid w:val="302370AA"/>
    <w:multiLevelType w:val="hybridMultilevel"/>
    <w:tmpl w:val="0EE825B8"/>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nsid w:val="31193A26"/>
    <w:multiLevelType w:val="hybridMultilevel"/>
    <w:tmpl w:val="FADA370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nsid w:val="35EF3F10"/>
    <w:multiLevelType w:val="hybridMultilevel"/>
    <w:tmpl w:val="368E5F9E"/>
    <w:lvl w:ilvl="0" w:tplc="3BFEFF38">
      <w:start w:val="1"/>
      <w:numFmt w:val="bullet"/>
      <w:lvlText w:val="­"/>
      <w:lvlJc w:val="left"/>
      <w:pPr>
        <w:ind w:left="1353" w:hanging="360"/>
      </w:pPr>
      <w:rPr>
        <w:rFonts w:ascii="Times New Roman" w:hAnsi="Times New Roman" w:cs="Times New Roman" w:hint="default"/>
      </w:rPr>
    </w:lvl>
    <w:lvl w:ilvl="1" w:tplc="04150003" w:tentative="1">
      <w:start w:val="1"/>
      <w:numFmt w:val="bullet"/>
      <w:lvlText w:val="o"/>
      <w:lvlJc w:val="left"/>
      <w:pPr>
        <w:ind w:left="2073" w:hanging="360"/>
      </w:pPr>
      <w:rPr>
        <w:rFonts w:ascii="Courier New" w:hAnsi="Courier New" w:cs="Courier New" w:hint="default"/>
      </w:rPr>
    </w:lvl>
    <w:lvl w:ilvl="2" w:tplc="04150005" w:tentative="1">
      <w:start w:val="1"/>
      <w:numFmt w:val="bullet"/>
      <w:lvlText w:val=""/>
      <w:lvlJc w:val="left"/>
      <w:pPr>
        <w:ind w:left="2793" w:hanging="360"/>
      </w:pPr>
      <w:rPr>
        <w:rFonts w:ascii="Wingdings" w:hAnsi="Wingdings" w:hint="default"/>
      </w:rPr>
    </w:lvl>
    <w:lvl w:ilvl="3" w:tplc="04150001" w:tentative="1">
      <w:start w:val="1"/>
      <w:numFmt w:val="bullet"/>
      <w:lvlText w:val=""/>
      <w:lvlJc w:val="left"/>
      <w:pPr>
        <w:ind w:left="3513" w:hanging="360"/>
      </w:pPr>
      <w:rPr>
        <w:rFonts w:ascii="Symbol" w:hAnsi="Symbol" w:hint="default"/>
      </w:rPr>
    </w:lvl>
    <w:lvl w:ilvl="4" w:tplc="04150003" w:tentative="1">
      <w:start w:val="1"/>
      <w:numFmt w:val="bullet"/>
      <w:lvlText w:val="o"/>
      <w:lvlJc w:val="left"/>
      <w:pPr>
        <w:ind w:left="4233" w:hanging="360"/>
      </w:pPr>
      <w:rPr>
        <w:rFonts w:ascii="Courier New" w:hAnsi="Courier New" w:cs="Courier New" w:hint="default"/>
      </w:rPr>
    </w:lvl>
    <w:lvl w:ilvl="5" w:tplc="04150005" w:tentative="1">
      <w:start w:val="1"/>
      <w:numFmt w:val="bullet"/>
      <w:lvlText w:val=""/>
      <w:lvlJc w:val="left"/>
      <w:pPr>
        <w:ind w:left="4953" w:hanging="360"/>
      </w:pPr>
      <w:rPr>
        <w:rFonts w:ascii="Wingdings" w:hAnsi="Wingdings" w:hint="default"/>
      </w:rPr>
    </w:lvl>
    <w:lvl w:ilvl="6" w:tplc="04150001" w:tentative="1">
      <w:start w:val="1"/>
      <w:numFmt w:val="bullet"/>
      <w:lvlText w:val=""/>
      <w:lvlJc w:val="left"/>
      <w:pPr>
        <w:ind w:left="5673" w:hanging="360"/>
      </w:pPr>
      <w:rPr>
        <w:rFonts w:ascii="Symbol" w:hAnsi="Symbol" w:hint="default"/>
      </w:rPr>
    </w:lvl>
    <w:lvl w:ilvl="7" w:tplc="04150003" w:tentative="1">
      <w:start w:val="1"/>
      <w:numFmt w:val="bullet"/>
      <w:lvlText w:val="o"/>
      <w:lvlJc w:val="left"/>
      <w:pPr>
        <w:ind w:left="6393" w:hanging="360"/>
      </w:pPr>
      <w:rPr>
        <w:rFonts w:ascii="Courier New" w:hAnsi="Courier New" w:cs="Courier New" w:hint="default"/>
      </w:rPr>
    </w:lvl>
    <w:lvl w:ilvl="8" w:tplc="04150005" w:tentative="1">
      <w:start w:val="1"/>
      <w:numFmt w:val="bullet"/>
      <w:lvlText w:val=""/>
      <w:lvlJc w:val="left"/>
      <w:pPr>
        <w:ind w:left="7113" w:hanging="360"/>
      </w:pPr>
      <w:rPr>
        <w:rFonts w:ascii="Wingdings" w:hAnsi="Wingdings" w:hint="default"/>
      </w:rPr>
    </w:lvl>
  </w:abstractNum>
  <w:abstractNum w:abstractNumId="23">
    <w:nsid w:val="37C116B2"/>
    <w:multiLevelType w:val="hybridMultilevel"/>
    <w:tmpl w:val="C10EB51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nsid w:val="3AC718E8"/>
    <w:multiLevelType w:val="hybridMultilevel"/>
    <w:tmpl w:val="4898715A"/>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5">
    <w:nsid w:val="3E0914C7"/>
    <w:multiLevelType w:val="hybridMultilevel"/>
    <w:tmpl w:val="906AAF06"/>
    <w:lvl w:ilvl="0" w:tplc="04150017">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6">
    <w:nsid w:val="3EB90E22"/>
    <w:multiLevelType w:val="hybridMultilevel"/>
    <w:tmpl w:val="B562E938"/>
    <w:lvl w:ilvl="0" w:tplc="04150017">
      <w:start w:val="1"/>
      <w:numFmt w:val="lowerLetter"/>
      <w:lvlText w:val="%1)"/>
      <w:lvlJc w:val="left"/>
      <w:pPr>
        <w:ind w:left="1070" w:hanging="360"/>
      </w:p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27">
    <w:nsid w:val="41506AAC"/>
    <w:multiLevelType w:val="hybridMultilevel"/>
    <w:tmpl w:val="CB7843A4"/>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8">
    <w:nsid w:val="419F206F"/>
    <w:multiLevelType w:val="hybridMultilevel"/>
    <w:tmpl w:val="E3664642"/>
    <w:lvl w:ilvl="0" w:tplc="851873BA">
      <w:start w:val="1"/>
      <w:numFmt w:val="bullet"/>
      <w:lvlText w:val=""/>
      <w:lvlJc w:val="left"/>
      <w:pPr>
        <w:ind w:left="1070" w:hanging="360"/>
      </w:pPr>
      <w:rPr>
        <w:rFonts w:ascii="Symbol" w:hAnsi="Symbol" w:hint="default"/>
      </w:rPr>
    </w:lvl>
    <w:lvl w:ilvl="1" w:tplc="04150003" w:tentative="1">
      <w:start w:val="1"/>
      <w:numFmt w:val="bullet"/>
      <w:lvlText w:val="o"/>
      <w:lvlJc w:val="left"/>
      <w:pPr>
        <w:ind w:left="1790" w:hanging="360"/>
      </w:pPr>
      <w:rPr>
        <w:rFonts w:ascii="Courier New" w:hAnsi="Courier New" w:cs="Courier New" w:hint="default"/>
      </w:rPr>
    </w:lvl>
    <w:lvl w:ilvl="2" w:tplc="04150005" w:tentative="1">
      <w:start w:val="1"/>
      <w:numFmt w:val="bullet"/>
      <w:lvlText w:val=""/>
      <w:lvlJc w:val="left"/>
      <w:pPr>
        <w:ind w:left="2510" w:hanging="360"/>
      </w:pPr>
      <w:rPr>
        <w:rFonts w:ascii="Wingdings" w:hAnsi="Wingdings" w:hint="default"/>
      </w:rPr>
    </w:lvl>
    <w:lvl w:ilvl="3" w:tplc="04150001" w:tentative="1">
      <w:start w:val="1"/>
      <w:numFmt w:val="bullet"/>
      <w:lvlText w:val=""/>
      <w:lvlJc w:val="left"/>
      <w:pPr>
        <w:ind w:left="3230" w:hanging="360"/>
      </w:pPr>
      <w:rPr>
        <w:rFonts w:ascii="Symbol" w:hAnsi="Symbol" w:hint="default"/>
      </w:rPr>
    </w:lvl>
    <w:lvl w:ilvl="4" w:tplc="04150003" w:tentative="1">
      <w:start w:val="1"/>
      <w:numFmt w:val="bullet"/>
      <w:lvlText w:val="o"/>
      <w:lvlJc w:val="left"/>
      <w:pPr>
        <w:ind w:left="3950" w:hanging="360"/>
      </w:pPr>
      <w:rPr>
        <w:rFonts w:ascii="Courier New" w:hAnsi="Courier New" w:cs="Courier New" w:hint="default"/>
      </w:rPr>
    </w:lvl>
    <w:lvl w:ilvl="5" w:tplc="04150005" w:tentative="1">
      <w:start w:val="1"/>
      <w:numFmt w:val="bullet"/>
      <w:lvlText w:val=""/>
      <w:lvlJc w:val="left"/>
      <w:pPr>
        <w:ind w:left="4670" w:hanging="360"/>
      </w:pPr>
      <w:rPr>
        <w:rFonts w:ascii="Wingdings" w:hAnsi="Wingdings" w:hint="default"/>
      </w:rPr>
    </w:lvl>
    <w:lvl w:ilvl="6" w:tplc="04150001" w:tentative="1">
      <w:start w:val="1"/>
      <w:numFmt w:val="bullet"/>
      <w:lvlText w:val=""/>
      <w:lvlJc w:val="left"/>
      <w:pPr>
        <w:ind w:left="5390" w:hanging="360"/>
      </w:pPr>
      <w:rPr>
        <w:rFonts w:ascii="Symbol" w:hAnsi="Symbol" w:hint="default"/>
      </w:rPr>
    </w:lvl>
    <w:lvl w:ilvl="7" w:tplc="04150003" w:tentative="1">
      <w:start w:val="1"/>
      <w:numFmt w:val="bullet"/>
      <w:lvlText w:val="o"/>
      <w:lvlJc w:val="left"/>
      <w:pPr>
        <w:ind w:left="6110" w:hanging="360"/>
      </w:pPr>
      <w:rPr>
        <w:rFonts w:ascii="Courier New" w:hAnsi="Courier New" w:cs="Courier New" w:hint="default"/>
      </w:rPr>
    </w:lvl>
    <w:lvl w:ilvl="8" w:tplc="04150005" w:tentative="1">
      <w:start w:val="1"/>
      <w:numFmt w:val="bullet"/>
      <w:lvlText w:val=""/>
      <w:lvlJc w:val="left"/>
      <w:pPr>
        <w:ind w:left="6830" w:hanging="360"/>
      </w:pPr>
      <w:rPr>
        <w:rFonts w:ascii="Wingdings" w:hAnsi="Wingdings" w:hint="default"/>
      </w:rPr>
    </w:lvl>
  </w:abstractNum>
  <w:abstractNum w:abstractNumId="29">
    <w:nsid w:val="4E364309"/>
    <w:multiLevelType w:val="hybridMultilevel"/>
    <w:tmpl w:val="F500A3E4"/>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0">
    <w:nsid w:val="4F7500E0"/>
    <w:multiLevelType w:val="hybridMultilevel"/>
    <w:tmpl w:val="715C3322"/>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1">
    <w:nsid w:val="4F9C680B"/>
    <w:multiLevelType w:val="hybridMultilevel"/>
    <w:tmpl w:val="69C8BE0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nsid w:val="514D44DF"/>
    <w:multiLevelType w:val="hybridMultilevel"/>
    <w:tmpl w:val="B846D264"/>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3">
    <w:nsid w:val="57435C2A"/>
    <w:multiLevelType w:val="hybridMultilevel"/>
    <w:tmpl w:val="EEDAD346"/>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nsid w:val="6150103F"/>
    <w:multiLevelType w:val="hybridMultilevel"/>
    <w:tmpl w:val="A5AC4668"/>
    <w:lvl w:ilvl="0" w:tplc="83D030F8">
      <w:start w:val="1"/>
      <w:numFmt w:val="decimal"/>
      <w:lvlText w:val="%1."/>
      <w:lvlJc w:val="left"/>
      <w:pPr>
        <w:ind w:left="360" w:hanging="360"/>
      </w:pPr>
      <w:rPr>
        <w:b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5">
    <w:nsid w:val="71951FB8"/>
    <w:multiLevelType w:val="hybridMultilevel"/>
    <w:tmpl w:val="2AB25426"/>
    <w:lvl w:ilvl="0" w:tplc="3BFEFF38">
      <w:start w:val="1"/>
      <w:numFmt w:val="bullet"/>
      <w:lvlText w:val="­"/>
      <w:lvlJc w:val="left"/>
      <w:pPr>
        <w:ind w:left="1353" w:hanging="360"/>
      </w:pPr>
      <w:rPr>
        <w:rFonts w:ascii="Times New Roman" w:hAnsi="Times New Roman" w:cs="Times New Roman" w:hint="default"/>
      </w:rPr>
    </w:lvl>
    <w:lvl w:ilvl="1" w:tplc="04150003" w:tentative="1">
      <w:start w:val="1"/>
      <w:numFmt w:val="bullet"/>
      <w:lvlText w:val="o"/>
      <w:lvlJc w:val="left"/>
      <w:pPr>
        <w:ind w:left="2073" w:hanging="360"/>
      </w:pPr>
      <w:rPr>
        <w:rFonts w:ascii="Courier New" w:hAnsi="Courier New" w:cs="Courier New" w:hint="default"/>
      </w:rPr>
    </w:lvl>
    <w:lvl w:ilvl="2" w:tplc="04150005" w:tentative="1">
      <w:start w:val="1"/>
      <w:numFmt w:val="bullet"/>
      <w:lvlText w:val=""/>
      <w:lvlJc w:val="left"/>
      <w:pPr>
        <w:ind w:left="2793" w:hanging="360"/>
      </w:pPr>
      <w:rPr>
        <w:rFonts w:ascii="Wingdings" w:hAnsi="Wingdings" w:hint="default"/>
      </w:rPr>
    </w:lvl>
    <w:lvl w:ilvl="3" w:tplc="04150001" w:tentative="1">
      <w:start w:val="1"/>
      <w:numFmt w:val="bullet"/>
      <w:lvlText w:val=""/>
      <w:lvlJc w:val="left"/>
      <w:pPr>
        <w:ind w:left="3513" w:hanging="360"/>
      </w:pPr>
      <w:rPr>
        <w:rFonts w:ascii="Symbol" w:hAnsi="Symbol" w:hint="default"/>
      </w:rPr>
    </w:lvl>
    <w:lvl w:ilvl="4" w:tplc="04150003" w:tentative="1">
      <w:start w:val="1"/>
      <w:numFmt w:val="bullet"/>
      <w:lvlText w:val="o"/>
      <w:lvlJc w:val="left"/>
      <w:pPr>
        <w:ind w:left="4233" w:hanging="360"/>
      </w:pPr>
      <w:rPr>
        <w:rFonts w:ascii="Courier New" w:hAnsi="Courier New" w:cs="Courier New" w:hint="default"/>
      </w:rPr>
    </w:lvl>
    <w:lvl w:ilvl="5" w:tplc="04150005" w:tentative="1">
      <w:start w:val="1"/>
      <w:numFmt w:val="bullet"/>
      <w:lvlText w:val=""/>
      <w:lvlJc w:val="left"/>
      <w:pPr>
        <w:ind w:left="4953" w:hanging="360"/>
      </w:pPr>
      <w:rPr>
        <w:rFonts w:ascii="Wingdings" w:hAnsi="Wingdings" w:hint="default"/>
      </w:rPr>
    </w:lvl>
    <w:lvl w:ilvl="6" w:tplc="04150001" w:tentative="1">
      <w:start w:val="1"/>
      <w:numFmt w:val="bullet"/>
      <w:lvlText w:val=""/>
      <w:lvlJc w:val="left"/>
      <w:pPr>
        <w:ind w:left="5673" w:hanging="360"/>
      </w:pPr>
      <w:rPr>
        <w:rFonts w:ascii="Symbol" w:hAnsi="Symbol" w:hint="default"/>
      </w:rPr>
    </w:lvl>
    <w:lvl w:ilvl="7" w:tplc="04150003" w:tentative="1">
      <w:start w:val="1"/>
      <w:numFmt w:val="bullet"/>
      <w:lvlText w:val="o"/>
      <w:lvlJc w:val="left"/>
      <w:pPr>
        <w:ind w:left="6393" w:hanging="360"/>
      </w:pPr>
      <w:rPr>
        <w:rFonts w:ascii="Courier New" w:hAnsi="Courier New" w:cs="Courier New" w:hint="default"/>
      </w:rPr>
    </w:lvl>
    <w:lvl w:ilvl="8" w:tplc="04150005" w:tentative="1">
      <w:start w:val="1"/>
      <w:numFmt w:val="bullet"/>
      <w:lvlText w:val=""/>
      <w:lvlJc w:val="left"/>
      <w:pPr>
        <w:ind w:left="7113" w:hanging="360"/>
      </w:pPr>
      <w:rPr>
        <w:rFonts w:ascii="Wingdings" w:hAnsi="Wingdings" w:hint="default"/>
      </w:rPr>
    </w:lvl>
  </w:abstractNum>
  <w:abstractNum w:abstractNumId="36">
    <w:nsid w:val="737D5036"/>
    <w:multiLevelType w:val="hybridMultilevel"/>
    <w:tmpl w:val="F28ED310"/>
    <w:lvl w:ilvl="0" w:tplc="851873B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7">
    <w:nsid w:val="77140938"/>
    <w:multiLevelType w:val="hybridMultilevel"/>
    <w:tmpl w:val="949CC7DE"/>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8">
    <w:nsid w:val="77EC645B"/>
    <w:multiLevelType w:val="hybridMultilevel"/>
    <w:tmpl w:val="987E9A6A"/>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9">
    <w:nsid w:val="782C001D"/>
    <w:multiLevelType w:val="hybridMultilevel"/>
    <w:tmpl w:val="123E3FE8"/>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0">
    <w:nsid w:val="7AE4437D"/>
    <w:multiLevelType w:val="hybridMultilevel"/>
    <w:tmpl w:val="95D46148"/>
    <w:lvl w:ilvl="0" w:tplc="04150011">
      <w:start w:val="1"/>
      <w:numFmt w:val="decimal"/>
      <w:lvlText w:val="%1)"/>
      <w:lvlJc w:val="left"/>
      <w:pPr>
        <w:ind w:left="740" w:hanging="360"/>
      </w:pPr>
    </w:lvl>
    <w:lvl w:ilvl="1" w:tplc="04150019" w:tentative="1">
      <w:start w:val="1"/>
      <w:numFmt w:val="lowerLetter"/>
      <w:lvlText w:val="%2."/>
      <w:lvlJc w:val="left"/>
      <w:pPr>
        <w:ind w:left="1460" w:hanging="360"/>
      </w:pPr>
    </w:lvl>
    <w:lvl w:ilvl="2" w:tplc="0415001B" w:tentative="1">
      <w:start w:val="1"/>
      <w:numFmt w:val="lowerRoman"/>
      <w:lvlText w:val="%3."/>
      <w:lvlJc w:val="right"/>
      <w:pPr>
        <w:ind w:left="2180" w:hanging="180"/>
      </w:pPr>
    </w:lvl>
    <w:lvl w:ilvl="3" w:tplc="0415000F" w:tentative="1">
      <w:start w:val="1"/>
      <w:numFmt w:val="decimal"/>
      <w:lvlText w:val="%4."/>
      <w:lvlJc w:val="left"/>
      <w:pPr>
        <w:ind w:left="2900" w:hanging="360"/>
      </w:pPr>
    </w:lvl>
    <w:lvl w:ilvl="4" w:tplc="04150019" w:tentative="1">
      <w:start w:val="1"/>
      <w:numFmt w:val="lowerLetter"/>
      <w:lvlText w:val="%5."/>
      <w:lvlJc w:val="left"/>
      <w:pPr>
        <w:ind w:left="3620" w:hanging="360"/>
      </w:pPr>
    </w:lvl>
    <w:lvl w:ilvl="5" w:tplc="0415001B" w:tentative="1">
      <w:start w:val="1"/>
      <w:numFmt w:val="lowerRoman"/>
      <w:lvlText w:val="%6."/>
      <w:lvlJc w:val="right"/>
      <w:pPr>
        <w:ind w:left="4340" w:hanging="180"/>
      </w:pPr>
    </w:lvl>
    <w:lvl w:ilvl="6" w:tplc="0415000F" w:tentative="1">
      <w:start w:val="1"/>
      <w:numFmt w:val="decimal"/>
      <w:lvlText w:val="%7."/>
      <w:lvlJc w:val="left"/>
      <w:pPr>
        <w:ind w:left="5060" w:hanging="360"/>
      </w:pPr>
    </w:lvl>
    <w:lvl w:ilvl="7" w:tplc="04150019" w:tentative="1">
      <w:start w:val="1"/>
      <w:numFmt w:val="lowerLetter"/>
      <w:lvlText w:val="%8."/>
      <w:lvlJc w:val="left"/>
      <w:pPr>
        <w:ind w:left="5780" w:hanging="360"/>
      </w:pPr>
    </w:lvl>
    <w:lvl w:ilvl="8" w:tplc="0415001B" w:tentative="1">
      <w:start w:val="1"/>
      <w:numFmt w:val="lowerRoman"/>
      <w:lvlText w:val="%9."/>
      <w:lvlJc w:val="right"/>
      <w:pPr>
        <w:ind w:left="6500" w:hanging="18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33"/>
  </w:num>
  <w:num w:numId="10">
    <w:abstractNumId w:val="32"/>
  </w:num>
  <w:num w:numId="11">
    <w:abstractNumId w:val="31"/>
  </w:num>
  <w:num w:numId="12">
    <w:abstractNumId w:val="13"/>
  </w:num>
  <w:num w:numId="13">
    <w:abstractNumId w:val="27"/>
  </w:num>
  <w:num w:numId="14">
    <w:abstractNumId w:val="8"/>
  </w:num>
  <w:num w:numId="15">
    <w:abstractNumId w:val="28"/>
  </w:num>
  <w:num w:numId="16">
    <w:abstractNumId w:val="18"/>
  </w:num>
  <w:num w:numId="17">
    <w:abstractNumId w:val="15"/>
  </w:num>
  <w:num w:numId="18">
    <w:abstractNumId w:val="23"/>
  </w:num>
  <w:num w:numId="19">
    <w:abstractNumId w:val="17"/>
  </w:num>
  <w:num w:numId="20">
    <w:abstractNumId w:val="11"/>
  </w:num>
  <w:num w:numId="21">
    <w:abstractNumId w:val="20"/>
  </w:num>
  <w:num w:numId="22">
    <w:abstractNumId w:val="37"/>
  </w:num>
  <w:num w:numId="23">
    <w:abstractNumId w:val="30"/>
  </w:num>
  <w:num w:numId="24">
    <w:abstractNumId w:val="38"/>
  </w:num>
  <w:num w:numId="25">
    <w:abstractNumId w:val="14"/>
  </w:num>
  <w:num w:numId="26">
    <w:abstractNumId w:val="24"/>
  </w:num>
  <w:num w:numId="27">
    <w:abstractNumId w:val="21"/>
  </w:num>
  <w:num w:numId="28">
    <w:abstractNumId w:val="19"/>
  </w:num>
  <w:num w:numId="29">
    <w:abstractNumId w:val="10"/>
  </w:num>
  <w:num w:numId="30">
    <w:abstractNumId w:val="40"/>
  </w:num>
  <w:num w:numId="31">
    <w:abstractNumId w:val="9"/>
  </w:num>
  <w:num w:numId="32">
    <w:abstractNumId w:val="12"/>
  </w:num>
  <w:num w:numId="33">
    <w:abstractNumId w:val="29"/>
  </w:num>
  <w:num w:numId="34">
    <w:abstractNumId w:val="39"/>
  </w:num>
  <w:num w:numId="35">
    <w:abstractNumId w:val="36"/>
  </w:num>
  <w:num w:numId="36">
    <w:abstractNumId w:val="34"/>
  </w:num>
  <w:num w:numId="37">
    <w:abstractNumId w:val="22"/>
  </w:num>
  <w:num w:numId="38">
    <w:abstractNumId w:val="16"/>
  </w:num>
  <w:num w:numId="39">
    <w:abstractNumId w:val="35"/>
  </w:num>
  <w:num w:numId="40">
    <w:abstractNumId w:val="25"/>
  </w:num>
  <w:num w:numId="41">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1BF7"/>
    <w:rsid w:val="00052F87"/>
    <w:rsid w:val="00094CAA"/>
    <w:rsid w:val="00095659"/>
    <w:rsid w:val="00105981"/>
    <w:rsid w:val="00110820"/>
    <w:rsid w:val="001174B8"/>
    <w:rsid w:val="00171EB5"/>
    <w:rsid w:val="00172937"/>
    <w:rsid w:val="001A5CCD"/>
    <w:rsid w:val="001F206A"/>
    <w:rsid w:val="00221250"/>
    <w:rsid w:val="00255B4D"/>
    <w:rsid w:val="00287A46"/>
    <w:rsid w:val="002E51E3"/>
    <w:rsid w:val="00341ADD"/>
    <w:rsid w:val="00342A0B"/>
    <w:rsid w:val="0035235D"/>
    <w:rsid w:val="00371D96"/>
    <w:rsid w:val="003E082C"/>
    <w:rsid w:val="003E6C8C"/>
    <w:rsid w:val="003F0163"/>
    <w:rsid w:val="00410762"/>
    <w:rsid w:val="00417E4E"/>
    <w:rsid w:val="004B06A7"/>
    <w:rsid w:val="005A1ABC"/>
    <w:rsid w:val="00632272"/>
    <w:rsid w:val="00642B3F"/>
    <w:rsid w:val="006C0ECF"/>
    <w:rsid w:val="00734F4F"/>
    <w:rsid w:val="00745ED9"/>
    <w:rsid w:val="0075702F"/>
    <w:rsid w:val="00791AE7"/>
    <w:rsid w:val="007C474F"/>
    <w:rsid w:val="007C4A13"/>
    <w:rsid w:val="008C4686"/>
    <w:rsid w:val="009771F8"/>
    <w:rsid w:val="009D06FF"/>
    <w:rsid w:val="009E3B91"/>
    <w:rsid w:val="00A14E51"/>
    <w:rsid w:val="00A24EC2"/>
    <w:rsid w:val="00A67635"/>
    <w:rsid w:val="00A93B80"/>
    <w:rsid w:val="00AE740F"/>
    <w:rsid w:val="00B00575"/>
    <w:rsid w:val="00B340D3"/>
    <w:rsid w:val="00B438D5"/>
    <w:rsid w:val="00B46009"/>
    <w:rsid w:val="00BC375B"/>
    <w:rsid w:val="00BC4BD6"/>
    <w:rsid w:val="00C41D49"/>
    <w:rsid w:val="00C82ACB"/>
    <w:rsid w:val="00D31BF7"/>
    <w:rsid w:val="00D33430"/>
    <w:rsid w:val="00D4088E"/>
    <w:rsid w:val="00D741D5"/>
    <w:rsid w:val="00D83236"/>
    <w:rsid w:val="00D84994"/>
    <w:rsid w:val="00DD08EC"/>
    <w:rsid w:val="00DD27CF"/>
    <w:rsid w:val="00DD4169"/>
    <w:rsid w:val="00DE0567"/>
    <w:rsid w:val="00F16E08"/>
    <w:rsid w:val="00F40C61"/>
    <w:rsid w:val="00F56170"/>
    <w:rsid w:val="00F564E5"/>
    <w:rsid w:val="00F56FAF"/>
    <w:rsid w:val="00FB75D3"/>
    <w:rsid w:val="00FD1A7E"/>
    <w:rsid w:val="00FF2E24"/>
    <w:rsid w:val="00FF349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Odwoaniedokomentarza">
    <w:name w:val="annotation reference"/>
    <w:basedOn w:val="Domylnaczcionkaakapitu"/>
    <w:uiPriority w:val="99"/>
    <w:semiHidden/>
    <w:unhideWhenUsed/>
    <w:rsid w:val="00D31BF7"/>
    <w:rPr>
      <w:sz w:val="16"/>
      <w:szCs w:val="16"/>
    </w:rPr>
  </w:style>
  <w:style w:type="paragraph" w:styleId="Tekstkomentarza">
    <w:name w:val="annotation text"/>
    <w:basedOn w:val="Normalny"/>
    <w:link w:val="TekstkomentarzaZnak"/>
    <w:uiPriority w:val="99"/>
    <w:semiHidden/>
    <w:unhideWhenUsed/>
    <w:rsid w:val="00D31BF7"/>
    <w:pPr>
      <w:suppressAutoHyphens/>
      <w:spacing w:after="0" w:line="240" w:lineRule="auto"/>
    </w:pPr>
    <w:rPr>
      <w:rFonts w:ascii="Arial Unicode MS" w:eastAsia="Arial Unicode MS" w:hAnsi="Arial Unicode MS" w:cs="Arial Unicode MS"/>
      <w:color w:val="000000"/>
      <w:sz w:val="20"/>
      <w:szCs w:val="20"/>
      <w:lang w:eastAsia="ar-SA"/>
    </w:rPr>
  </w:style>
  <w:style w:type="character" w:customStyle="1" w:styleId="TekstkomentarzaZnak">
    <w:name w:val="Tekst komentarza Znak"/>
    <w:basedOn w:val="Domylnaczcionkaakapitu"/>
    <w:link w:val="Tekstkomentarza"/>
    <w:uiPriority w:val="99"/>
    <w:semiHidden/>
    <w:rsid w:val="00D31BF7"/>
    <w:rPr>
      <w:rFonts w:ascii="Arial Unicode MS" w:eastAsia="Arial Unicode MS" w:hAnsi="Arial Unicode MS" w:cs="Arial Unicode MS"/>
      <w:color w:val="000000"/>
      <w:sz w:val="20"/>
      <w:szCs w:val="20"/>
      <w:lang w:eastAsia="ar-SA"/>
    </w:rPr>
  </w:style>
  <w:style w:type="paragraph" w:styleId="Stopka">
    <w:name w:val="footer"/>
    <w:basedOn w:val="Normalny"/>
    <w:link w:val="StopkaZnak"/>
    <w:uiPriority w:val="99"/>
    <w:unhideWhenUsed/>
    <w:rsid w:val="00D31BF7"/>
    <w:pPr>
      <w:tabs>
        <w:tab w:val="center" w:pos="4536"/>
        <w:tab w:val="right" w:pos="9072"/>
      </w:tabs>
      <w:suppressAutoHyphens/>
      <w:spacing w:after="0" w:line="240" w:lineRule="auto"/>
    </w:pPr>
    <w:rPr>
      <w:rFonts w:ascii="Arial Unicode MS" w:eastAsia="Arial Unicode MS" w:hAnsi="Arial Unicode MS" w:cs="Arial Unicode MS"/>
      <w:color w:val="000000"/>
      <w:sz w:val="24"/>
      <w:szCs w:val="24"/>
      <w:lang w:eastAsia="ar-SA"/>
    </w:rPr>
  </w:style>
  <w:style w:type="character" w:customStyle="1" w:styleId="StopkaZnak">
    <w:name w:val="Stopka Znak"/>
    <w:basedOn w:val="Domylnaczcionkaakapitu"/>
    <w:link w:val="Stopka"/>
    <w:uiPriority w:val="99"/>
    <w:rsid w:val="00D31BF7"/>
    <w:rPr>
      <w:rFonts w:ascii="Arial Unicode MS" w:eastAsia="Arial Unicode MS" w:hAnsi="Arial Unicode MS" w:cs="Arial Unicode MS"/>
      <w:color w:val="000000"/>
      <w:sz w:val="24"/>
      <w:szCs w:val="24"/>
      <w:lang w:eastAsia="ar-SA"/>
    </w:rPr>
  </w:style>
  <w:style w:type="paragraph" w:styleId="Tekstdymka">
    <w:name w:val="Balloon Text"/>
    <w:basedOn w:val="Normalny"/>
    <w:link w:val="TekstdymkaZnak"/>
    <w:uiPriority w:val="99"/>
    <w:semiHidden/>
    <w:unhideWhenUsed/>
    <w:rsid w:val="00D31BF7"/>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D31BF7"/>
    <w:rPr>
      <w:rFonts w:ascii="Tahoma" w:hAnsi="Tahoma" w:cs="Tahoma"/>
      <w:sz w:val="16"/>
      <w:szCs w:val="16"/>
    </w:rPr>
  </w:style>
  <w:style w:type="paragraph" w:customStyle="1" w:styleId="Brakstyluakapitowego">
    <w:name w:val="[Brak stylu akapitowego]"/>
    <w:rsid w:val="00D33430"/>
    <w:pPr>
      <w:widowControl w:val="0"/>
      <w:suppressAutoHyphens/>
      <w:autoSpaceDE w:val="0"/>
      <w:spacing w:after="0" w:line="288" w:lineRule="auto"/>
      <w:textAlignment w:val="center"/>
    </w:pPr>
    <w:rPr>
      <w:rFonts w:ascii="Times New Roman" w:eastAsia="Times New Roman" w:hAnsi="Times New Roman" w:cs="Times New Roman"/>
      <w:color w:val="000000"/>
      <w:sz w:val="24"/>
      <w:szCs w:val="24"/>
      <w:lang w:eastAsia="ar-SA"/>
    </w:rPr>
  </w:style>
  <w:style w:type="paragraph" w:styleId="Akapitzlist">
    <w:name w:val="List Paragraph"/>
    <w:basedOn w:val="Normalny"/>
    <w:uiPriority w:val="34"/>
    <w:qFormat/>
    <w:rsid w:val="00DD4169"/>
    <w:pPr>
      <w:ind w:left="720"/>
      <w:contextualSpacing/>
    </w:pPr>
  </w:style>
  <w:style w:type="paragraph" w:styleId="Nagwek">
    <w:name w:val="header"/>
    <w:basedOn w:val="Normalny"/>
    <w:link w:val="NagwekZnak"/>
    <w:uiPriority w:val="99"/>
    <w:unhideWhenUsed/>
    <w:rsid w:val="00A14E51"/>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A14E51"/>
  </w:style>
  <w:style w:type="paragraph" w:customStyle="1" w:styleId="Standard">
    <w:name w:val="Standard"/>
    <w:qFormat/>
    <w:rsid w:val="00094CAA"/>
    <w:pPr>
      <w:suppressAutoHyphens/>
      <w:spacing w:after="0" w:line="240" w:lineRule="auto"/>
      <w:textAlignment w:val="baseline"/>
    </w:pPr>
    <w:rPr>
      <w:rFonts w:ascii="Times New Roman" w:eastAsia="Times New Roman" w:hAnsi="Times New Roman" w:cs="Times New Roman"/>
      <w:kern w:val="2"/>
      <w:sz w:val="24"/>
      <w:szCs w:val="24"/>
      <w:lang w:eastAsia="pl-PL"/>
    </w:rPr>
  </w:style>
  <w:style w:type="table" w:styleId="Tabela-Siatka">
    <w:name w:val="Table Grid"/>
    <w:basedOn w:val="Standardowy"/>
    <w:uiPriority w:val="59"/>
    <w:rsid w:val="00DE056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Odwoaniedokomentarza">
    <w:name w:val="annotation reference"/>
    <w:basedOn w:val="Domylnaczcionkaakapitu"/>
    <w:uiPriority w:val="99"/>
    <w:semiHidden/>
    <w:unhideWhenUsed/>
    <w:rsid w:val="00D31BF7"/>
    <w:rPr>
      <w:sz w:val="16"/>
      <w:szCs w:val="16"/>
    </w:rPr>
  </w:style>
  <w:style w:type="paragraph" w:styleId="Tekstkomentarza">
    <w:name w:val="annotation text"/>
    <w:basedOn w:val="Normalny"/>
    <w:link w:val="TekstkomentarzaZnak"/>
    <w:uiPriority w:val="99"/>
    <w:semiHidden/>
    <w:unhideWhenUsed/>
    <w:rsid w:val="00D31BF7"/>
    <w:pPr>
      <w:suppressAutoHyphens/>
      <w:spacing w:after="0" w:line="240" w:lineRule="auto"/>
    </w:pPr>
    <w:rPr>
      <w:rFonts w:ascii="Arial Unicode MS" w:eastAsia="Arial Unicode MS" w:hAnsi="Arial Unicode MS" w:cs="Arial Unicode MS"/>
      <w:color w:val="000000"/>
      <w:sz w:val="20"/>
      <w:szCs w:val="20"/>
      <w:lang w:eastAsia="ar-SA"/>
    </w:rPr>
  </w:style>
  <w:style w:type="character" w:customStyle="1" w:styleId="TekstkomentarzaZnak">
    <w:name w:val="Tekst komentarza Znak"/>
    <w:basedOn w:val="Domylnaczcionkaakapitu"/>
    <w:link w:val="Tekstkomentarza"/>
    <w:uiPriority w:val="99"/>
    <w:semiHidden/>
    <w:rsid w:val="00D31BF7"/>
    <w:rPr>
      <w:rFonts w:ascii="Arial Unicode MS" w:eastAsia="Arial Unicode MS" w:hAnsi="Arial Unicode MS" w:cs="Arial Unicode MS"/>
      <w:color w:val="000000"/>
      <w:sz w:val="20"/>
      <w:szCs w:val="20"/>
      <w:lang w:eastAsia="ar-SA"/>
    </w:rPr>
  </w:style>
  <w:style w:type="paragraph" w:styleId="Stopka">
    <w:name w:val="footer"/>
    <w:basedOn w:val="Normalny"/>
    <w:link w:val="StopkaZnak"/>
    <w:uiPriority w:val="99"/>
    <w:unhideWhenUsed/>
    <w:rsid w:val="00D31BF7"/>
    <w:pPr>
      <w:tabs>
        <w:tab w:val="center" w:pos="4536"/>
        <w:tab w:val="right" w:pos="9072"/>
      </w:tabs>
      <w:suppressAutoHyphens/>
      <w:spacing w:after="0" w:line="240" w:lineRule="auto"/>
    </w:pPr>
    <w:rPr>
      <w:rFonts w:ascii="Arial Unicode MS" w:eastAsia="Arial Unicode MS" w:hAnsi="Arial Unicode MS" w:cs="Arial Unicode MS"/>
      <w:color w:val="000000"/>
      <w:sz w:val="24"/>
      <w:szCs w:val="24"/>
      <w:lang w:eastAsia="ar-SA"/>
    </w:rPr>
  </w:style>
  <w:style w:type="character" w:customStyle="1" w:styleId="StopkaZnak">
    <w:name w:val="Stopka Znak"/>
    <w:basedOn w:val="Domylnaczcionkaakapitu"/>
    <w:link w:val="Stopka"/>
    <w:uiPriority w:val="99"/>
    <w:rsid w:val="00D31BF7"/>
    <w:rPr>
      <w:rFonts w:ascii="Arial Unicode MS" w:eastAsia="Arial Unicode MS" w:hAnsi="Arial Unicode MS" w:cs="Arial Unicode MS"/>
      <w:color w:val="000000"/>
      <w:sz w:val="24"/>
      <w:szCs w:val="24"/>
      <w:lang w:eastAsia="ar-SA"/>
    </w:rPr>
  </w:style>
  <w:style w:type="paragraph" w:styleId="Tekstdymka">
    <w:name w:val="Balloon Text"/>
    <w:basedOn w:val="Normalny"/>
    <w:link w:val="TekstdymkaZnak"/>
    <w:uiPriority w:val="99"/>
    <w:semiHidden/>
    <w:unhideWhenUsed/>
    <w:rsid w:val="00D31BF7"/>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D31BF7"/>
    <w:rPr>
      <w:rFonts w:ascii="Tahoma" w:hAnsi="Tahoma" w:cs="Tahoma"/>
      <w:sz w:val="16"/>
      <w:szCs w:val="16"/>
    </w:rPr>
  </w:style>
  <w:style w:type="paragraph" w:customStyle="1" w:styleId="Brakstyluakapitowego">
    <w:name w:val="[Brak stylu akapitowego]"/>
    <w:rsid w:val="00D33430"/>
    <w:pPr>
      <w:widowControl w:val="0"/>
      <w:suppressAutoHyphens/>
      <w:autoSpaceDE w:val="0"/>
      <w:spacing w:after="0" w:line="288" w:lineRule="auto"/>
      <w:textAlignment w:val="center"/>
    </w:pPr>
    <w:rPr>
      <w:rFonts w:ascii="Times New Roman" w:eastAsia="Times New Roman" w:hAnsi="Times New Roman" w:cs="Times New Roman"/>
      <w:color w:val="000000"/>
      <w:sz w:val="24"/>
      <w:szCs w:val="24"/>
      <w:lang w:eastAsia="ar-SA"/>
    </w:rPr>
  </w:style>
  <w:style w:type="paragraph" w:styleId="Akapitzlist">
    <w:name w:val="List Paragraph"/>
    <w:basedOn w:val="Normalny"/>
    <w:uiPriority w:val="34"/>
    <w:qFormat/>
    <w:rsid w:val="00DD4169"/>
    <w:pPr>
      <w:ind w:left="720"/>
      <w:contextualSpacing/>
    </w:pPr>
  </w:style>
  <w:style w:type="paragraph" w:styleId="Nagwek">
    <w:name w:val="header"/>
    <w:basedOn w:val="Normalny"/>
    <w:link w:val="NagwekZnak"/>
    <w:uiPriority w:val="99"/>
    <w:unhideWhenUsed/>
    <w:rsid w:val="00A14E51"/>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A14E51"/>
  </w:style>
  <w:style w:type="paragraph" w:customStyle="1" w:styleId="Standard">
    <w:name w:val="Standard"/>
    <w:qFormat/>
    <w:rsid w:val="00094CAA"/>
    <w:pPr>
      <w:suppressAutoHyphens/>
      <w:spacing w:after="0" w:line="240" w:lineRule="auto"/>
      <w:textAlignment w:val="baseline"/>
    </w:pPr>
    <w:rPr>
      <w:rFonts w:ascii="Times New Roman" w:eastAsia="Times New Roman" w:hAnsi="Times New Roman" w:cs="Times New Roman"/>
      <w:kern w:val="2"/>
      <w:sz w:val="24"/>
      <w:szCs w:val="24"/>
      <w:lang w:eastAsia="pl-PL"/>
    </w:rPr>
  </w:style>
  <w:style w:type="table" w:styleId="Tabela-Siatka">
    <w:name w:val="Table Grid"/>
    <w:basedOn w:val="Standardowy"/>
    <w:uiPriority w:val="59"/>
    <w:rsid w:val="00DE056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04473320">
      <w:bodyDiv w:val="1"/>
      <w:marLeft w:val="0"/>
      <w:marRight w:val="0"/>
      <w:marTop w:val="0"/>
      <w:marBottom w:val="0"/>
      <w:divBdr>
        <w:top w:val="none" w:sz="0" w:space="0" w:color="auto"/>
        <w:left w:val="none" w:sz="0" w:space="0" w:color="auto"/>
        <w:bottom w:val="none" w:sz="0" w:space="0" w:color="auto"/>
        <w:right w:val="none" w:sz="0" w:space="0" w:color="auto"/>
      </w:divBdr>
      <w:divsChild>
        <w:div w:id="805584447">
          <w:marLeft w:val="0"/>
          <w:marRight w:val="0"/>
          <w:marTop w:val="0"/>
          <w:marBottom w:val="0"/>
          <w:divBdr>
            <w:top w:val="none" w:sz="0" w:space="0" w:color="auto"/>
            <w:left w:val="none" w:sz="0" w:space="0" w:color="auto"/>
            <w:bottom w:val="none" w:sz="0" w:space="0" w:color="auto"/>
            <w:right w:val="none" w:sz="0" w:space="0" w:color="auto"/>
          </w:divBdr>
          <w:divsChild>
            <w:div w:id="1992126997">
              <w:marLeft w:val="0"/>
              <w:marRight w:val="0"/>
              <w:marTop w:val="0"/>
              <w:marBottom w:val="0"/>
              <w:divBdr>
                <w:top w:val="none" w:sz="0" w:space="0" w:color="auto"/>
                <w:left w:val="none" w:sz="0" w:space="0" w:color="auto"/>
                <w:bottom w:val="none" w:sz="0" w:space="0" w:color="auto"/>
                <w:right w:val="none" w:sz="0" w:space="0" w:color="auto"/>
              </w:divBdr>
              <w:divsChild>
                <w:div w:id="1782340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2520075">
          <w:marLeft w:val="0"/>
          <w:marRight w:val="0"/>
          <w:marTop w:val="0"/>
          <w:marBottom w:val="0"/>
          <w:divBdr>
            <w:top w:val="none" w:sz="0" w:space="0" w:color="auto"/>
            <w:left w:val="none" w:sz="0" w:space="0" w:color="auto"/>
            <w:bottom w:val="none" w:sz="0" w:space="0" w:color="auto"/>
            <w:right w:val="none" w:sz="0" w:space="0" w:color="auto"/>
          </w:divBdr>
          <w:divsChild>
            <w:div w:id="80689175">
              <w:marLeft w:val="0"/>
              <w:marRight w:val="0"/>
              <w:marTop w:val="0"/>
              <w:marBottom w:val="0"/>
              <w:divBdr>
                <w:top w:val="none" w:sz="0" w:space="0" w:color="auto"/>
                <w:left w:val="none" w:sz="0" w:space="0" w:color="auto"/>
                <w:bottom w:val="none" w:sz="0" w:space="0" w:color="auto"/>
                <w:right w:val="none" w:sz="0" w:space="0" w:color="auto"/>
              </w:divBdr>
              <w:divsChild>
                <w:div w:id="297927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http://www.zabrodzie.pl/" TargetMode="External"/><Relationship Id="rId4" Type="http://schemas.microsoft.com/office/2007/relationships/stylesWithEffects" Target="stylesWithEffects.xml"/><Relationship Id="rId9" Type="http://schemas.openxmlformats.org/officeDocument/2006/relationships/hyperlink" Target="http://www.zabrodzie.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4C1FD35-FAEE-4B11-B93C-784892129E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144</TotalTime>
  <Pages>10</Pages>
  <Words>3496</Words>
  <Characters>20980</Characters>
  <Application>Microsoft Office Word</Application>
  <DocSecurity>0</DocSecurity>
  <Lines>174</Lines>
  <Paragraphs>48</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24428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Beata Banaszek</dc:creator>
  <cp:lastModifiedBy>Beata Zyśk</cp:lastModifiedBy>
  <cp:revision>8</cp:revision>
  <cp:lastPrinted>2019-11-26T14:14:00Z</cp:lastPrinted>
  <dcterms:created xsi:type="dcterms:W3CDTF">2019-11-19T15:14:00Z</dcterms:created>
  <dcterms:modified xsi:type="dcterms:W3CDTF">2019-11-28T09:16:00Z</dcterms:modified>
</cp:coreProperties>
</file>