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BF7" w:rsidRPr="008C4686" w:rsidRDefault="00D31BF7" w:rsidP="00C41D49">
      <w:pPr>
        <w:spacing w:after="0"/>
        <w:jc w:val="right"/>
        <w:rPr>
          <w:rFonts w:ascii="Times New Roman" w:hAnsi="Times New Roman"/>
          <w:b/>
          <w:i/>
          <w:sz w:val="24"/>
          <w:szCs w:val="24"/>
        </w:rPr>
      </w:pPr>
      <w:bookmarkStart w:id="0" w:name="bookmark1"/>
      <w:r w:rsidRPr="008C4686">
        <w:rPr>
          <w:rFonts w:ascii="Times New Roman" w:hAnsi="Times New Roman"/>
          <w:b/>
          <w:i/>
          <w:sz w:val="24"/>
          <w:szCs w:val="24"/>
        </w:rPr>
        <w:t xml:space="preserve">Załącznik Nr </w:t>
      </w:r>
      <w:r w:rsidR="008C4686" w:rsidRPr="008C4686">
        <w:rPr>
          <w:rFonts w:ascii="Times New Roman" w:hAnsi="Times New Roman"/>
          <w:b/>
          <w:i/>
          <w:sz w:val="24"/>
          <w:szCs w:val="24"/>
        </w:rPr>
        <w:t>6</w:t>
      </w:r>
      <w:r w:rsidR="00F56170" w:rsidRPr="008C4686">
        <w:rPr>
          <w:rFonts w:ascii="Times New Roman" w:hAnsi="Times New Roman"/>
          <w:b/>
          <w:i/>
          <w:sz w:val="24"/>
          <w:szCs w:val="24"/>
        </w:rPr>
        <w:t xml:space="preserve"> </w:t>
      </w:r>
      <w:r w:rsidRPr="008C4686">
        <w:rPr>
          <w:rFonts w:ascii="Times New Roman" w:hAnsi="Times New Roman"/>
          <w:b/>
          <w:i/>
          <w:sz w:val="24"/>
          <w:szCs w:val="24"/>
        </w:rPr>
        <w:t xml:space="preserve">do SIWZ </w:t>
      </w:r>
    </w:p>
    <w:p w:rsidR="00D31BF7" w:rsidRDefault="00D31BF7" w:rsidP="00C41D49">
      <w:pPr>
        <w:spacing w:after="0"/>
        <w:jc w:val="right"/>
        <w:rPr>
          <w:rFonts w:ascii="Times New Roman" w:hAnsi="Times New Roman"/>
          <w:b/>
          <w:i/>
          <w:sz w:val="24"/>
          <w:szCs w:val="24"/>
        </w:rPr>
      </w:pPr>
      <w:r w:rsidRPr="008C4686">
        <w:rPr>
          <w:rFonts w:ascii="Times New Roman" w:hAnsi="Times New Roman"/>
          <w:b/>
          <w:i/>
          <w:sz w:val="24"/>
          <w:szCs w:val="24"/>
        </w:rPr>
        <w:t>Wzór Umowy</w:t>
      </w:r>
    </w:p>
    <w:p w:rsidR="00745ED9" w:rsidRPr="008C4686" w:rsidRDefault="00745ED9" w:rsidP="00C41D49">
      <w:pPr>
        <w:spacing w:after="0"/>
        <w:jc w:val="right"/>
        <w:rPr>
          <w:rFonts w:ascii="Times New Roman" w:hAnsi="Times New Roman"/>
          <w:b/>
          <w:i/>
          <w:sz w:val="24"/>
          <w:szCs w:val="24"/>
        </w:rPr>
      </w:pPr>
    </w:p>
    <w:p w:rsidR="00D31BF7" w:rsidRDefault="00D743C3" w:rsidP="00C41D49">
      <w:pPr>
        <w:spacing w:after="0"/>
        <w:jc w:val="center"/>
        <w:rPr>
          <w:rFonts w:ascii="Times New Roman" w:eastAsia="Calibri" w:hAnsi="Times New Roman" w:cs="Times New Roman"/>
          <w:b/>
          <w:sz w:val="24"/>
          <w:szCs w:val="24"/>
        </w:rPr>
      </w:pPr>
      <w:bookmarkStart w:id="1" w:name="bookmark3"/>
      <w:bookmarkEnd w:id="0"/>
      <w:r>
        <w:rPr>
          <w:rFonts w:ascii="Times New Roman" w:eastAsia="Calibri" w:hAnsi="Times New Roman" w:cs="Times New Roman"/>
          <w:b/>
          <w:sz w:val="24"/>
          <w:szCs w:val="24"/>
        </w:rPr>
        <w:t>UMOWA nr……./2020</w:t>
      </w:r>
    </w:p>
    <w:p w:rsidR="00DD4169" w:rsidRPr="00D31BF7" w:rsidRDefault="00DD4169" w:rsidP="00C41D49">
      <w:pPr>
        <w:spacing w:after="0"/>
        <w:jc w:val="center"/>
        <w:rPr>
          <w:rFonts w:ascii="Times New Roman" w:eastAsia="Calibri" w:hAnsi="Times New Roman" w:cs="Times New Roman"/>
          <w:b/>
          <w:sz w:val="24"/>
          <w:szCs w:val="24"/>
        </w:rPr>
      </w:pPr>
    </w:p>
    <w:p w:rsidR="00D31BF7" w:rsidRPr="00D31BF7" w:rsidRDefault="00D31BF7" w:rsidP="00C41D49">
      <w:pPr>
        <w:spacing w:after="0"/>
        <w:jc w:val="center"/>
        <w:rPr>
          <w:rFonts w:ascii="Times New Roman" w:eastAsia="Calibri" w:hAnsi="Times New Roman" w:cs="Times New Roman"/>
          <w:b/>
          <w:sz w:val="12"/>
          <w:szCs w:val="24"/>
        </w:rPr>
      </w:pPr>
    </w:p>
    <w:p w:rsidR="00D31BF7" w:rsidRDefault="00D743C3" w:rsidP="00C41D4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zawarta w dniu………….2020</w:t>
      </w:r>
      <w:r w:rsidR="00D31BF7" w:rsidRPr="00D31BF7">
        <w:rPr>
          <w:rFonts w:ascii="Times New Roman" w:eastAsia="Calibri" w:hAnsi="Times New Roman" w:cs="Times New Roman"/>
          <w:sz w:val="24"/>
          <w:szCs w:val="24"/>
        </w:rPr>
        <w:t>r. w Zabrodziu, pomiędzy:</w:t>
      </w:r>
    </w:p>
    <w:p w:rsidR="00DD4169" w:rsidRPr="00D31BF7" w:rsidRDefault="00DD4169" w:rsidP="00C41D49">
      <w:pPr>
        <w:spacing w:after="0"/>
        <w:jc w:val="both"/>
        <w:rPr>
          <w:rFonts w:ascii="Times New Roman" w:eastAsia="Calibri" w:hAnsi="Times New Roman" w:cs="Times New Roman"/>
          <w:sz w:val="24"/>
          <w:szCs w:val="24"/>
        </w:rPr>
      </w:pP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Gminą Zabrodzie z siedzibą w Zabrodziu, ul. Wł. St. Reymonta 51, 07-230 Zabrodzie, NIP: 7621901022, REGON 550667988 reprezentowaną przez:</w:t>
      </w:r>
    </w:p>
    <w:p w:rsidR="00C82ACB"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Wójta Gminy Zabrodzie –</w:t>
      </w:r>
      <w:r w:rsidR="00C82ACB">
        <w:rPr>
          <w:rFonts w:ascii="Times New Roman" w:eastAsia="Calibri" w:hAnsi="Times New Roman" w:cs="Times New Roman"/>
          <w:sz w:val="24"/>
          <w:szCs w:val="24"/>
        </w:rPr>
        <w:t>…………………………..</w:t>
      </w:r>
    </w:p>
    <w:p w:rsidR="00DD4169"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przy kontrasygnacie Skarbnika Gminy –</w:t>
      </w:r>
      <w:r w:rsidR="00C82ACB">
        <w:rPr>
          <w:rFonts w:ascii="Times New Roman" w:eastAsia="Calibri" w:hAnsi="Times New Roman" w:cs="Times New Roman"/>
          <w:sz w:val="24"/>
          <w:szCs w:val="24"/>
        </w:rPr>
        <w:t>……………………….</w:t>
      </w:r>
      <w:r w:rsidRPr="00D31BF7">
        <w:rPr>
          <w:rFonts w:ascii="Times New Roman" w:eastAsia="Calibri" w:hAnsi="Times New Roman" w:cs="Times New Roman"/>
          <w:sz w:val="24"/>
          <w:szCs w:val="24"/>
        </w:rPr>
        <w:t xml:space="preserve">, zwaną w treści umowy „Zamawiającym", </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a</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…………………………………….………………….z siedzibą w…………………… pod adresem………….., zarejestrowaną w Sądzie Rejonowym………………………,</w:t>
      </w:r>
      <w:r w:rsidRPr="00D31BF7">
        <w:rPr>
          <w:rFonts w:ascii="Times New Roman" w:eastAsia="Calibri" w:hAnsi="Times New Roman" w:cs="Times New Roman"/>
          <w:sz w:val="24"/>
          <w:szCs w:val="24"/>
        </w:rPr>
        <w:br/>
        <w:t xml:space="preserve">Sąd Gospodarczy, …………..Wydział Gospodarczy Krajowego Rejestru Sądowego </w:t>
      </w:r>
      <w:r w:rsidRPr="00D31BF7">
        <w:rPr>
          <w:rFonts w:ascii="Times New Roman" w:eastAsia="Calibri" w:hAnsi="Times New Roman" w:cs="Times New Roman"/>
          <w:sz w:val="24"/>
          <w:szCs w:val="24"/>
        </w:rPr>
        <w:br/>
        <w:t>nr KRS…………………, REGON………….…, NIP……………….zwaną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dalej „Wykonawcą" reprezentowaną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przez:</w:t>
      </w:r>
    </w:p>
    <w:p w:rsidR="006F5376" w:rsidRDefault="006F5376" w:rsidP="00C41D4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wpisanym do rejestru działalności regulowanej, prowadzonego przez Wójta Gminy Zabrodzie pod nr</w:t>
      </w:r>
      <w:r w:rsidRPr="00D31BF7">
        <w:rPr>
          <w:rFonts w:ascii="Times New Roman" w:eastAsia="Calibri" w:hAnsi="Times New Roman" w:cs="Times New Roman"/>
          <w:sz w:val="24"/>
          <w:szCs w:val="24"/>
        </w:rPr>
        <w:tab/>
        <w:t>……………………..</w:t>
      </w:r>
    </w:p>
    <w:p w:rsidR="00DD4169" w:rsidRDefault="00DD4169" w:rsidP="00C41D49">
      <w:pPr>
        <w:keepNext/>
        <w:keepLines/>
        <w:suppressAutoHyphens/>
        <w:spacing w:after="0"/>
        <w:ind w:left="440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
    </w:p>
    <w:p w:rsidR="00094CAA" w:rsidRDefault="008C4686"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bookmarkStart w:id="2" w:name="bookmark4"/>
      <w:r w:rsidRPr="00094CAA">
        <w:rPr>
          <w:rFonts w:ascii="Times New Roman" w:eastAsia="Arial Unicode MS" w:hAnsi="Times New Roman" w:cs="Times New Roman"/>
          <w:color w:val="000000"/>
          <w:sz w:val="24"/>
          <w:szCs w:val="24"/>
          <w:lang w:eastAsia="ar-SA"/>
        </w:rPr>
        <w:t>W wyniku dokonania przez Zamawiającego w dniu .....................r. wyboru oferty Wykonawcy w trybie przetargu nieograniczonego ogłoszonego na portalu www.uzp.gov.pl pod nr ....................., na tablicy ogłoszeń Urzędu Gminy Zabrodzie oraz na stronie internetowej www.zabrodzie.pl Z</w:t>
      </w:r>
      <w:r w:rsidR="00094CAA" w:rsidRPr="00094CAA">
        <w:rPr>
          <w:rFonts w:ascii="Times New Roman" w:eastAsia="Arial Unicode MS" w:hAnsi="Times New Roman" w:cs="Times New Roman"/>
          <w:color w:val="000000"/>
          <w:sz w:val="24"/>
          <w:szCs w:val="24"/>
          <w:lang w:eastAsia="ar-SA"/>
        </w:rPr>
        <w:t>amawiający</w:t>
      </w:r>
      <w:r w:rsidRPr="00094CAA">
        <w:rPr>
          <w:rFonts w:ascii="Times New Roman" w:eastAsia="Arial Unicode MS" w:hAnsi="Times New Roman" w:cs="Times New Roman"/>
          <w:color w:val="000000"/>
          <w:sz w:val="24"/>
          <w:szCs w:val="24"/>
          <w:lang w:eastAsia="ar-SA"/>
        </w:rPr>
        <w:t xml:space="preserve"> zleca, a W</w:t>
      </w:r>
      <w:r w:rsidR="00094CAA" w:rsidRPr="00094CAA">
        <w:rPr>
          <w:rFonts w:ascii="Times New Roman" w:eastAsia="Arial Unicode MS" w:hAnsi="Times New Roman" w:cs="Times New Roman"/>
          <w:color w:val="000000"/>
          <w:sz w:val="24"/>
          <w:szCs w:val="24"/>
          <w:lang w:eastAsia="ar-SA"/>
        </w:rPr>
        <w:t>ykonawca</w:t>
      </w:r>
      <w:r w:rsidRPr="00094CAA">
        <w:rPr>
          <w:rFonts w:ascii="Times New Roman" w:eastAsia="Arial Unicode MS" w:hAnsi="Times New Roman" w:cs="Times New Roman"/>
          <w:color w:val="000000"/>
          <w:sz w:val="24"/>
          <w:szCs w:val="24"/>
          <w:lang w:eastAsia="ar-SA"/>
        </w:rPr>
        <w:t xml:space="preserve"> przyjmuje do realizacji świadczenie usług pn.: </w:t>
      </w:r>
      <w:r w:rsidR="00094CAA" w:rsidRPr="00094CAA">
        <w:rPr>
          <w:rFonts w:ascii="Times New Roman" w:eastAsia="Arial Unicode MS" w:hAnsi="Times New Roman" w:cs="Times New Roman"/>
          <w:b/>
          <w:sz w:val="24"/>
          <w:szCs w:val="24"/>
          <w:lang w:eastAsia="ar-SA"/>
        </w:rPr>
        <w:t>„</w:t>
      </w:r>
      <w:r w:rsidRPr="00094CAA">
        <w:rPr>
          <w:rFonts w:ascii="Times New Roman" w:eastAsia="Arial Unicode MS" w:hAnsi="Times New Roman" w:cs="Times New Roman"/>
          <w:b/>
          <w:sz w:val="24"/>
          <w:szCs w:val="24"/>
          <w:lang w:eastAsia="ar-SA"/>
        </w:rPr>
        <w:t>Odbiór i zagospodarowanie odpadów komunalnych od właścicieli nieruchomości zamieszkałych na terenie Gminy Zabrodzie</w:t>
      </w:r>
      <w:r w:rsidR="00094CAA" w:rsidRPr="00094CAA">
        <w:rPr>
          <w:rFonts w:ascii="Times New Roman" w:eastAsia="Arial Unicode MS" w:hAnsi="Times New Roman" w:cs="Times New Roman"/>
          <w:b/>
          <w:sz w:val="24"/>
          <w:szCs w:val="24"/>
          <w:lang w:eastAsia="ar-SA"/>
        </w:rPr>
        <w:t>”.</w:t>
      </w:r>
    </w:p>
    <w:p w:rsidR="00094CAA" w:rsidRPr="00094CAA" w:rsidRDefault="00094CAA"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r w:rsidRPr="00094CAA">
        <w:rPr>
          <w:rFonts w:ascii="Times New Roman" w:eastAsia="Times New Roman" w:hAnsi="Times New Roman" w:cs="Times New Roman"/>
          <w:sz w:val="24"/>
          <w:szCs w:val="24"/>
          <w:lang w:eastAsia="ar-SA"/>
        </w:rPr>
        <w:t xml:space="preserve">Wykonawca zrealizuje usługę objętą przedmiotem zamówienia w terminie: </w:t>
      </w:r>
      <w:r w:rsidR="00970F05">
        <w:rPr>
          <w:rFonts w:ascii="Times New Roman" w:eastAsia="Times New Roman" w:hAnsi="Times New Roman" w:cs="Times New Roman"/>
          <w:b/>
          <w:sz w:val="24"/>
          <w:szCs w:val="24"/>
          <w:lang w:eastAsia="ar-SA"/>
        </w:rPr>
        <w:t>01-03-2021r.-30-06-2022</w:t>
      </w:r>
      <w:r w:rsidRPr="00094CAA">
        <w:rPr>
          <w:rFonts w:ascii="Times New Roman" w:eastAsia="Times New Roman" w:hAnsi="Times New Roman" w:cs="Times New Roman"/>
          <w:b/>
          <w:sz w:val="24"/>
          <w:szCs w:val="24"/>
          <w:lang w:eastAsia="ar-SA"/>
        </w:rPr>
        <w:t>r.</w:t>
      </w:r>
    </w:p>
    <w:p w:rsidR="00094CAA" w:rsidRPr="00094CAA" w:rsidRDefault="00094CAA" w:rsidP="00C41D49">
      <w:pPr>
        <w:pStyle w:val="Akapitzlist"/>
        <w:keepNext/>
        <w:keepLines/>
        <w:suppressAutoHyphens/>
        <w:spacing w:after="0"/>
        <w:ind w:left="360"/>
        <w:jc w:val="both"/>
        <w:rPr>
          <w:rFonts w:ascii="Times New Roman" w:eastAsia="Arial Unicode MS" w:hAnsi="Times New Roman" w:cs="Times New Roman"/>
          <w:b/>
          <w:sz w:val="24"/>
          <w:szCs w:val="24"/>
          <w:lang w:eastAsia="ar-SA"/>
        </w:rPr>
      </w:pPr>
    </w:p>
    <w:p w:rsidR="00D31BF7" w:rsidRPr="00D31BF7" w:rsidRDefault="00D31BF7" w:rsidP="00C41D49">
      <w:pPr>
        <w:keepNext/>
        <w:keepLines/>
        <w:suppressAutoHyphens/>
        <w:spacing w:after="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2</w:t>
      </w:r>
      <w:bookmarkEnd w:id="2"/>
    </w:p>
    <w:p w:rsidR="00371D96" w:rsidRPr="006F5376" w:rsidRDefault="00094CAA" w:rsidP="006F5376">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6F5376">
        <w:rPr>
          <w:rFonts w:ascii="Times New Roman" w:eastAsia="Arial Unicode MS" w:hAnsi="Times New Roman" w:cs="Times New Roman"/>
          <w:color w:val="000000"/>
          <w:sz w:val="24"/>
          <w:szCs w:val="24"/>
          <w:lang w:eastAsia="ar-SA"/>
        </w:rPr>
        <w:t xml:space="preserve">Przedmiotem zamówienia jest odbieranie i zagospodarowanie odpadów komunalnych </w:t>
      </w:r>
      <w:r w:rsidRPr="006F5376">
        <w:rPr>
          <w:rFonts w:ascii="Times New Roman" w:eastAsia="Arial Unicode MS" w:hAnsi="Times New Roman" w:cs="Times New Roman"/>
          <w:color w:val="000000"/>
          <w:sz w:val="24"/>
          <w:szCs w:val="24"/>
          <w:lang w:eastAsia="ar-SA"/>
        </w:rPr>
        <w:br/>
        <w:t xml:space="preserve">z nieruchomości, na których zamieszkują mieszkańcy, położonych na terenie Gminy Zabrodzie, w sposób zapewniający osiągnięcie </w:t>
      </w:r>
      <w:r w:rsidR="006F5376" w:rsidRPr="006F5376">
        <w:rPr>
          <w:rFonts w:ascii="Times New Roman" w:eastAsia="Arial Unicode MS" w:hAnsi="Times New Roman" w:cs="Times New Roman"/>
          <w:color w:val="000000"/>
          <w:sz w:val="24"/>
          <w:szCs w:val="24"/>
          <w:lang w:eastAsia="ar-SA"/>
        </w:rPr>
        <w:t>określonych w Rozporządzeniu Ministra Środowiska z dnia 14 grudnia 2016r. w sprawie poziomów recyklingu, przygotowania do ponownego użycia i odzysku innymi metodami niektórych frakcji odpadów komunalnych (Dz. U. z 2016r. poz.2167)</w:t>
      </w:r>
      <w:r w:rsidR="006F5376">
        <w:rPr>
          <w:rFonts w:ascii="Times New Roman" w:eastAsia="Arial Unicode MS" w:hAnsi="Times New Roman" w:cs="Times New Roman"/>
          <w:color w:val="000000"/>
          <w:sz w:val="24"/>
          <w:szCs w:val="24"/>
          <w:lang w:eastAsia="ar-SA"/>
        </w:rPr>
        <w:t xml:space="preserve"> oraz </w:t>
      </w:r>
      <w:r w:rsidRPr="006F5376">
        <w:rPr>
          <w:rFonts w:ascii="Times New Roman" w:eastAsia="Arial Unicode MS" w:hAnsi="Times New Roman" w:cs="Times New Roman"/>
          <w:color w:val="000000"/>
          <w:sz w:val="24"/>
          <w:szCs w:val="24"/>
          <w:lang w:eastAsia="ar-SA"/>
        </w:rPr>
        <w:t xml:space="preserve">ograniczenie odpadów komunalnych ulegających biodegradacji przekazywanych do składowania w sposób zgodny z przepisami ustawy </w:t>
      </w:r>
      <w:r w:rsidR="006F5376">
        <w:rPr>
          <w:rFonts w:ascii="Times New Roman" w:eastAsia="Arial Unicode MS" w:hAnsi="Times New Roman" w:cs="Times New Roman"/>
          <w:color w:val="000000"/>
          <w:sz w:val="24"/>
          <w:szCs w:val="24"/>
          <w:lang w:eastAsia="ar-SA"/>
        </w:rPr>
        <w:br/>
      </w:r>
      <w:r w:rsidRPr="006F5376">
        <w:rPr>
          <w:rFonts w:ascii="Times New Roman" w:eastAsia="Arial Unicode MS" w:hAnsi="Times New Roman" w:cs="Times New Roman"/>
          <w:color w:val="000000"/>
          <w:sz w:val="24"/>
          <w:szCs w:val="24"/>
          <w:lang w:eastAsia="ar-SA"/>
        </w:rPr>
        <w:t>z dnia 13 września 1996r. o utrzymaniu czystości</w:t>
      </w:r>
      <w:r w:rsidR="006F5376">
        <w:rPr>
          <w:rFonts w:ascii="Times New Roman" w:eastAsia="Arial Unicode MS" w:hAnsi="Times New Roman" w:cs="Times New Roman"/>
          <w:color w:val="000000"/>
          <w:sz w:val="24"/>
          <w:szCs w:val="24"/>
          <w:lang w:eastAsia="ar-SA"/>
        </w:rPr>
        <w:t xml:space="preserve"> </w:t>
      </w:r>
      <w:r w:rsidRPr="006F5376">
        <w:rPr>
          <w:rFonts w:ascii="Times New Roman" w:eastAsia="Arial Unicode MS" w:hAnsi="Times New Roman" w:cs="Times New Roman"/>
          <w:color w:val="000000"/>
          <w:sz w:val="24"/>
          <w:szCs w:val="24"/>
          <w:lang w:eastAsia="ar-SA"/>
        </w:rPr>
        <w:t>i porząd</w:t>
      </w:r>
      <w:r w:rsidR="005269BD" w:rsidRPr="006F5376">
        <w:rPr>
          <w:rFonts w:ascii="Times New Roman" w:eastAsia="Arial Unicode MS" w:hAnsi="Times New Roman" w:cs="Times New Roman"/>
          <w:color w:val="000000"/>
          <w:sz w:val="24"/>
          <w:szCs w:val="24"/>
          <w:lang w:eastAsia="ar-SA"/>
        </w:rPr>
        <w:t xml:space="preserve">ku w gminach </w:t>
      </w:r>
      <w:r w:rsidR="006F5376">
        <w:rPr>
          <w:rFonts w:ascii="Times New Roman" w:eastAsia="Arial Unicode MS" w:hAnsi="Times New Roman" w:cs="Times New Roman"/>
          <w:color w:val="000000"/>
          <w:sz w:val="24"/>
          <w:szCs w:val="24"/>
          <w:lang w:eastAsia="ar-SA"/>
        </w:rPr>
        <w:br/>
      </w:r>
      <w:r w:rsidR="005269BD" w:rsidRPr="006F5376">
        <w:rPr>
          <w:rFonts w:ascii="Times New Roman" w:eastAsia="Arial Unicode MS" w:hAnsi="Times New Roman" w:cs="Times New Roman"/>
          <w:color w:val="000000"/>
          <w:sz w:val="24"/>
          <w:szCs w:val="24"/>
          <w:lang w:eastAsia="ar-SA"/>
        </w:rPr>
        <w:t>(</w:t>
      </w:r>
      <w:proofErr w:type="spellStart"/>
      <w:r w:rsidR="005269BD" w:rsidRPr="006F5376">
        <w:rPr>
          <w:rFonts w:ascii="Times New Roman" w:eastAsia="Arial Unicode MS" w:hAnsi="Times New Roman" w:cs="Times New Roman"/>
          <w:color w:val="000000"/>
          <w:sz w:val="24"/>
          <w:szCs w:val="24"/>
          <w:lang w:eastAsia="ar-SA"/>
        </w:rPr>
        <w:t>t.j</w:t>
      </w:r>
      <w:proofErr w:type="spellEnd"/>
      <w:r w:rsidR="005269BD" w:rsidRPr="006F5376">
        <w:rPr>
          <w:rFonts w:ascii="Times New Roman" w:eastAsia="Arial Unicode MS" w:hAnsi="Times New Roman" w:cs="Times New Roman"/>
          <w:color w:val="000000"/>
          <w:sz w:val="24"/>
          <w:szCs w:val="24"/>
          <w:lang w:eastAsia="ar-SA"/>
        </w:rPr>
        <w:t>. Dz. U. z 2020r. poz. 1439</w:t>
      </w:r>
      <w:r w:rsidRPr="006F5376">
        <w:rPr>
          <w:rFonts w:ascii="Times New Roman" w:eastAsia="Arial Unicode MS" w:hAnsi="Times New Roman" w:cs="Times New Roman"/>
          <w:color w:val="000000"/>
          <w:sz w:val="24"/>
          <w:szCs w:val="24"/>
          <w:lang w:eastAsia="ar-SA"/>
        </w:rPr>
        <w:t xml:space="preserve">), ustawy z dnia 14 grudnia 2012r. o odpadach </w:t>
      </w:r>
      <w:r w:rsidR="006F5376">
        <w:rPr>
          <w:rFonts w:ascii="Times New Roman" w:eastAsia="Arial Unicode MS" w:hAnsi="Times New Roman" w:cs="Times New Roman"/>
          <w:color w:val="000000"/>
          <w:sz w:val="24"/>
          <w:szCs w:val="24"/>
          <w:lang w:eastAsia="ar-SA"/>
        </w:rPr>
        <w:br/>
      </w:r>
      <w:r w:rsidRPr="006F5376">
        <w:rPr>
          <w:rFonts w:ascii="Times New Roman" w:eastAsia="Arial Unicode MS" w:hAnsi="Times New Roman" w:cs="Times New Roman"/>
          <w:color w:val="000000"/>
          <w:sz w:val="24"/>
          <w:szCs w:val="24"/>
          <w:lang w:eastAsia="ar-SA"/>
        </w:rPr>
        <w:t>(</w:t>
      </w:r>
      <w:proofErr w:type="spellStart"/>
      <w:r w:rsidRPr="006F5376">
        <w:rPr>
          <w:rFonts w:ascii="Times New Roman" w:eastAsia="Arial Unicode MS" w:hAnsi="Times New Roman" w:cs="Times New Roman"/>
          <w:color w:val="000000"/>
          <w:sz w:val="24"/>
          <w:szCs w:val="24"/>
          <w:lang w:eastAsia="ar-SA"/>
        </w:rPr>
        <w:t>t.j</w:t>
      </w:r>
      <w:proofErr w:type="spellEnd"/>
      <w:r w:rsidRPr="006F5376">
        <w:rPr>
          <w:rFonts w:ascii="Times New Roman" w:eastAsia="Arial Unicode MS" w:hAnsi="Times New Roman" w:cs="Times New Roman"/>
          <w:color w:val="000000"/>
          <w:sz w:val="24"/>
          <w:szCs w:val="24"/>
          <w:lang w:eastAsia="ar-SA"/>
        </w:rPr>
        <w:t>. Dz. U. z</w:t>
      </w:r>
      <w:r w:rsidR="005269BD" w:rsidRPr="006F5376">
        <w:rPr>
          <w:rFonts w:ascii="Times New Roman" w:eastAsia="Arial Unicode MS" w:hAnsi="Times New Roman" w:cs="Times New Roman"/>
          <w:color w:val="000000"/>
          <w:sz w:val="24"/>
          <w:szCs w:val="24"/>
          <w:lang w:eastAsia="ar-SA"/>
        </w:rPr>
        <w:t xml:space="preserve"> 2020r. poz. 797 z </w:t>
      </w:r>
      <w:proofErr w:type="spellStart"/>
      <w:r w:rsidR="005269BD" w:rsidRPr="006F5376">
        <w:rPr>
          <w:rFonts w:ascii="Times New Roman" w:eastAsia="Arial Unicode MS" w:hAnsi="Times New Roman" w:cs="Times New Roman"/>
          <w:color w:val="000000"/>
          <w:sz w:val="24"/>
          <w:szCs w:val="24"/>
          <w:lang w:eastAsia="ar-SA"/>
        </w:rPr>
        <w:t>późn</w:t>
      </w:r>
      <w:proofErr w:type="spellEnd"/>
      <w:r w:rsidR="005269BD" w:rsidRPr="006F5376">
        <w:rPr>
          <w:rFonts w:ascii="Times New Roman" w:eastAsia="Arial Unicode MS" w:hAnsi="Times New Roman" w:cs="Times New Roman"/>
          <w:color w:val="000000"/>
          <w:sz w:val="24"/>
          <w:szCs w:val="24"/>
          <w:lang w:eastAsia="ar-SA"/>
        </w:rPr>
        <w:t xml:space="preserve"> zm.</w:t>
      </w:r>
      <w:r w:rsidRPr="006F5376">
        <w:rPr>
          <w:rFonts w:ascii="Times New Roman" w:eastAsia="Arial Unicode MS" w:hAnsi="Times New Roman" w:cs="Times New Roman"/>
          <w:color w:val="000000"/>
          <w:sz w:val="24"/>
          <w:szCs w:val="24"/>
          <w:lang w:eastAsia="ar-SA"/>
        </w:rPr>
        <w:t>) zapisami Wojewódzkiego Planu Gospodarki Odpadami, przyjętego uchwałą Sejmiku Województwa Mazowieckiego</w:t>
      </w:r>
      <w:r w:rsidR="006F5376">
        <w:rPr>
          <w:rFonts w:ascii="Times New Roman" w:eastAsia="Arial Unicode MS" w:hAnsi="Times New Roman" w:cs="Times New Roman"/>
          <w:color w:val="000000"/>
          <w:sz w:val="24"/>
          <w:szCs w:val="24"/>
          <w:lang w:eastAsia="ar-SA"/>
        </w:rPr>
        <w:t xml:space="preserve"> </w:t>
      </w:r>
      <w:r w:rsidRPr="006F5376">
        <w:rPr>
          <w:rFonts w:ascii="Times New Roman" w:eastAsia="Arial Unicode MS" w:hAnsi="Times New Roman" w:cs="Times New Roman"/>
          <w:color w:val="000000"/>
          <w:sz w:val="24"/>
          <w:szCs w:val="24"/>
          <w:lang w:eastAsia="ar-SA"/>
        </w:rPr>
        <w:t xml:space="preserve">nr 3/19 z dnia </w:t>
      </w:r>
      <w:r w:rsidR="006F5376">
        <w:rPr>
          <w:rFonts w:ascii="Times New Roman" w:eastAsia="Arial Unicode MS" w:hAnsi="Times New Roman" w:cs="Times New Roman"/>
          <w:color w:val="000000"/>
          <w:sz w:val="24"/>
          <w:szCs w:val="24"/>
          <w:lang w:eastAsia="ar-SA"/>
        </w:rPr>
        <w:br/>
      </w:r>
      <w:r w:rsidRPr="006F5376">
        <w:rPr>
          <w:rFonts w:ascii="Times New Roman" w:eastAsia="Arial Unicode MS" w:hAnsi="Times New Roman" w:cs="Times New Roman"/>
          <w:color w:val="000000"/>
          <w:sz w:val="24"/>
          <w:szCs w:val="24"/>
          <w:lang w:eastAsia="ar-SA"/>
        </w:rPr>
        <w:lastRenderedPageBreak/>
        <w:t>22 stycznia 2019r. w sprawie uchwalenia Planu Gospodarki Odpadami dla województwa mazowieckiego 2024</w:t>
      </w:r>
      <w:r w:rsidR="00B340D3" w:rsidRPr="006F5376">
        <w:rPr>
          <w:rFonts w:ascii="Times New Roman" w:eastAsia="Arial Unicode MS" w:hAnsi="Times New Roman" w:cs="Times New Roman"/>
          <w:color w:val="000000"/>
          <w:sz w:val="24"/>
          <w:szCs w:val="24"/>
          <w:lang w:eastAsia="ar-SA"/>
        </w:rPr>
        <w:t xml:space="preserve"> (Dz. Urz. Woj. </w:t>
      </w:r>
      <w:proofErr w:type="spellStart"/>
      <w:r w:rsidR="00B340D3" w:rsidRPr="006F5376">
        <w:rPr>
          <w:rFonts w:ascii="Times New Roman" w:eastAsia="Arial Unicode MS" w:hAnsi="Times New Roman" w:cs="Times New Roman"/>
          <w:color w:val="000000"/>
          <w:sz w:val="24"/>
          <w:szCs w:val="24"/>
          <w:lang w:eastAsia="ar-SA"/>
        </w:rPr>
        <w:t>Maz</w:t>
      </w:r>
      <w:proofErr w:type="spellEnd"/>
      <w:r w:rsidR="00B340D3" w:rsidRPr="006F5376">
        <w:rPr>
          <w:rFonts w:ascii="Times New Roman" w:eastAsia="Arial Unicode MS" w:hAnsi="Times New Roman" w:cs="Times New Roman"/>
          <w:color w:val="000000"/>
          <w:sz w:val="24"/>
          <w:szCs w:val="24"/>
          <w:lang w:eastAsia="ar-SA"/>
        </w:rPr>
        <w:t>. z 2019r. poz. 1462)</w:t>
      </w:r>
      <w:r w:rsidRPr="006F5376">
        <w:rPr>
          <w:rFonts w:ascii="Times New Roman" w:eastAsia="Arial Unicode MS" w:hAnsi="Times New Roman" w:cs="Times New Roman"/>
          <w:color w:val="000000"/>
          <w:sz w:val="24"/>
          <w:szCs w:val="24"/>
          <w:lang w:eastAsia="ar-SA"/>
        </w:rPr>
        <w:t>, Regulaminem utrzymania czystości i porządku na terenie Gminy Zabrodzie oraz innymi przepisami.</w:t>
      </w:r>
    </w:p>
    <w:p w:rsidR="00D31BF7" w:rsidRPr="00371D96"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Zamawiający zleca, a Wykonawca przyjmuje do wykonania prace polegające na:</w:t>
      </w:r>
    </w:p>
    <w:p w:rsidR="00D31BF7" w:rsidRPr="00371D96"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371D96">
        <w:rPr>
          <w:rFonts w:ascii="Times New Roman" w:eastAsia="Arial Unicode MS" w:hAnsi="Times New Roman" w:cs="Times New Roman"/>
          <w:color w:val="000000"/>
          <w:sz w:val="24"/>
          <w:szCs w:val="24"/>
          <w:lang w:eastAsia="ar-SA"/>
        </w:rPr>
        <w:t>odpadów komunalnych z nieruchomości</w:t>
      </w:r>
      <w:r w:rsidR="00094CAA">
        <w:rPr>
          <w:rFonts w:ascii="Times New Roman" w:eastAsia="Arial Unicode MS" w:hAnsi="Times New Roman" w:cs="Times New Roman"/>
          <w:color w:val="000000"/>
          <w:sz w:val="24"/>
          <w:szCs w:val="24"/>
          <w:lang w:eastAsia="ar-SA"/>
        </w:rPr>
        <w:t xml:space="preserve"> zamieszkałych</w:t>
      </w:r>
      <w:r w:rsidRPr="00371D96">
        <w:rPr>
          <w:rFonts w:ascii="Times New Roman" w:eastAsia="Arial Unicode MS" w:hAnsi="Times New Roman" w:cs="Times New Roman"/>
          <w:color w:val="000000"/>
          <w:sz w:val="24"/>
          <w:szCs w:val="24"/>
          <w:lang w:eastAsia="ar-SA"/>
        </w:rPr>
        <w:t xml:space="preserve">, </w:t>
      </w:r>
      <w:r w:rsidR="00094CAA">
        <w:rPr>
          <w:rFonts w:ascii="Times New Roman" w:eastAsia="Arial Unicode MS" w:hAnsi="Times New Roman" w:cs="Times New Roman"/>
          <w:color w:val="000000"/>
          <w:sz w:val="24"/>
          <w:szCs w:val="24"/>
          <w:lang w:eastAsia="ar-SA"/>
        </w:rPr>
        <w:t>tzn.</w:t>
      </w:r>
      <w:r w:rsidRPr="00371D96">
        <w:rPr>
          <w:rFonts w:ascii="Times New Roman" w:eastAsia="Arial Unicode MS" w:hAnsi="Times New Roman" w:cs="Times New Roman"/>
          <w:color w:val="000000"/>
          <w:sz w:val="24"/>
          <w:szCs w:val="24"/>
          <w:lang w:eastAsia="ar-SA"/>
        </w:rPr>
        <w:t>:</w:t>
      </w:r>
    </w:p>
    <w:p w:rsidR="00D31BF7" w:rsidRPr="00D31BF7" w:rsidRDefault="00D31BF7" w:rsidP="00C41D49">
      <w:pPr>
        <w:numPr>
          <w:ilvl w:val="4"/>
          <w:numId w:val="2"/>
        </w:numPr>
        <w:tabs>
          <w:tab w:val="left" w:pos="0"/>
          <w:tab w:val="left" w:pos="485"/>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odpadów komunalnych niesegregowanych (zmieszanych),</w:t>
      </w:r>
    </w:p>
    <w:p w:rsidR="00D31BF7" w:rsidRDefault="00094CAA" w:rsidP="00C41D49">
      <w:pPr>
        <w:numPr>
          <w:ilvl w:val="4"/>
          <w:numId w:val="2"/>
        </w:numPr>
        <w:tabs>
          <w:tab w:val="left" w:pos="0"/>
          <w:tab w:val="left" w:pos="509"/>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 segregowanych:</w:t>
      </w:r>
    </w:p>
    <w:p w:rsidR="00094CAA" w:rsidRPr="00682670" w:rsidRDefault="00094CAA" w:rsidP="00C41D49">
      <w:pPr>
        <w:pStyle w:val="Standard"/>
        <w:numPr>
          <w:ilvl w:val="0"/>
          <w:numId w:val="39"/>
        </w:numPr>
        <w:spacing w:line="276" w:lineRule="auto"/>
        <w:jc w:val="both"/>
      </w:pPr>
      <w:r w:rsidRPr="00682670">
        <w:t xml:space="preserve">odpady z papieru, tektury, odpady opakowaniowe z papieru </w:t>
      </w:r>
      <w:r>
        <w:t>i odpady opakowaniowe z tektury – niebieski worek;</w:t>
      </w:r>
    </w:p>
    <w:p w:rsidR="00094CAA" w:rsidRPr="00682670" w:rsidRDefault="00094CAA" w:rsidP="00C41D49">
      <w:pPr>
        <w:pStyle w:val="Standard"/>
        <w:numPr>
          <w:ilvl w:val="0"/>
          <w:numId w:val="39"/>
        </w:numPr>
        <w:spacing w:line="276" w:lineRule="auto"/>
        <w:jc w:val="both"/>
      </w:pPr>
      <w:r w:rsidRPr="00682670">
        <w:t>odpady ze szkł</w:t>
      </w:r>
      <w:r>
        <w:t>a, odpady opakowaniowe ze szkła – zielony worek;</w:t>
      </w:r>
    </w:p>
    <w:p w:rsidR="00094CAA" w:rsidRPr="00682670" w:rsidRDefault="00094CAA" w:rsidP="00C41D49">
      <w:pPr>
        <w:pStyle w:val="Standard"/>
        <w:numPr>
          <w:ilvl w:val="0"/>
          <w:numId w:val="39"/>
        </w:numPr>
        <w:spacing w:line="276" w:lineRule="auto"/>
        <w:jc w:val="both"/>
      </w:pPr>
      <w:r w:rsidRPr="00682670">
        <w:t xml:space="preserve">odpady </w:t>
      </w:r>
      <w:r>
        <w:t xml:space="preserve">z </w:t>
      </w:r>
      <w:r w:rsidRPr="00682670">
        <w:t>metali, opakowaniowe z metali,</w:t>
      </w:r>
      <w:r>
        <w:t xml:space="preserve"> z </w:t>
      </w:r>
      <w:r w:rsidRPr="00682670">
        <w:t>tworzyw sztucznych, opakowaniowe z tworzyw sztucznych,</w:t>
      </w:r>
      <w:r>
        <w:t xml:space="preserve"> opakowaniowe wielomateriałowe – żółty worek;</w:t>
      </w:r>
    </w:p>
    <w:p w:rsidR="00094CAA" w:rsidRDefault="00094CAA" w:rsidP="00C41D49">
      <w:pPr>
        <w:pStyle w:val="Standard"/>
        <w:numPr>
          <w:ilvl w:val="0"/>
          <w:numId w:val="39"/>
        </w:numPr>
        <w:spacing w:line="276" w:lineRule="auto"/>
        <w:jc w:val="both"/>
      </w:pPr>
      <w:r w:rsidRPr="00682670">
        <w:t>odpady ulegaj</w:t>
      </w:r>
      <w:r w:rsidR="005A1ABC">
        <w:t xml:space="preserve">ące biodegradacji </w:t>
      </w:r>
      <w:r w:rsidR="005269BD">
        <w:t>– brązowy worek;</w:t>
      </w:r>
    </w:p>
    <w:p w:rsidR="005269BD" w:rsidRPr="00682670" w:rsidRDefault="005269BD" w:rsidP="00C41D49">
      <w:pPr>
        <w:pStyle w:val="Standard"/>
        <w:numPr>
          <w:ilvl w:val="0"/>
          <w:numId w:val="39"/>
        </w:numPr>
        <w:spacing w:line="276" w:lineRule="auto"/>
        <w:jc w:val="both"/>
      </w:pPr>
      <w:r>
        <w:t xml:space="preserve">popiół </w:t>
      </w:r>
      <w:r w:rsidR="00E20396">
        <w:t xml:space="preserve">i żużel pochodzący z palenisk domowych </w:t>
      </w:r>
      <w:r>
        <w:t>– szary worek.</w:t>
      </w:r>
    </w:p>
    <w:p w:rsidR="00D31BF7" w:rsidRPr="00D31BF7"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D31BF7">
        <w:rPr>
          <w:rFonts w:ascii="Times New Roman" w:eastAsia="Arial Unicode MS" w:hAnsi="Times New Roman" w:cs="Times New Roman"/>
          <w:color w:val="000000"/>
          <w:sz w:val="24"/>
          <w:szCs w:val="24"/>
          <w:lang w:eastAsia="ar-SA"/>
        </w:rPr>
        <w:t xml:space="preserve">odpadów z </w:t>
      </w:r>
      <w:r w:rsidR="00094CAA">
        <w:rPr>
          <w:rFonts w:ascii="Times New Roman" w:eastAsia="Arial Unicode MS" w:hAnsi="Times New Roman" w:cs="Times New Roman"/>
          <w:color w:val="000000"/>
          <w:sz w:val="24"/>
          <w:szCs w:val="24"/>
          <w:lang w:eastAsia="ar-SA"/>
        </w:rPr>
        <w:t>Punktu S</w:t>
      </w:r>
      <w:r w:rsidRPr="00D31BF7">
        <w:rPr>
          <w:rFonts w:ascii="Times New Roman" w:eastAsia="Arial Unicode MS" w:hAnsi="Times New Roman" w:cs="Times New Roman"/>
          <w:color w:val="000000"/>
          <w:sz w:val="24"/>
          <w:szCs w:val="24"/>
          <w:lang w:eastAsia="ar-SA"/>
        </w:rPr>
        <w:t xml:space="preserve">elektywnej </w:t>
      </w:r>
      <w:r w:rsidR="00094CAA">
        <w:rPr>
          <w:rFonts w:ascii="Times New Roman" w:eastAsia="Arial Unicode MS" w:hAnsi="Times New Roman" w:cs="Times New Roman"/>
          <w:color w:val="000000"/>
          <w:sz w:val="24"/>
          <w:szCs w:val="24"/>
          <w:lang w:eastAsia="ar-SA"/>
        </w:rPr>
        <w:t>Z</w:t>
      </w:r>
      <w:r w:rsidRPr="00D31BF7">
        <w:rPr>
          <w:rFonts w:ascii="Times New Roman" w:eastAsia="Arial Unicode MS" w:hAnsi="Times New Roman" w:cs="Times New Roman"/>
          <w:color w:val="000000"/>
          <w:sz w:val="24"/>
          <w:szCs w:val="24"/>
          <w:lang w:eastAsia="ar-SA"/>
        </w:rPr>
        <w:t xml:space="preserve">biórki </w:t>
      </w:r>
      <w:r w:rsidR="00094CAA">
        <w:rPr>
          <w:rFonts w:ascii="Times New Roman" w:eastAsia="Arial Unicode MS" w:hAnsi="Times New Roman" w:cs="Times New Roman"/>
          <w:color w:val="000000"/>
          <w:sz w:val="24"/>
          <w:szCs w:val="24"/>
          <w:lang w:eastAsia="ar-SA"/>
        </w:rPr>
        <w:t>Odpadów K</w:t>
      </w:r>
      <w:r w:rsidRPr="00D31BF7">
        <w:rPr>
          <w:rFonts w:ascii="Times New Roman" w:eastAsia="Arial Unicode MS" w:hAnsi="Times New Roman" w:cs="Times New Roman"/>
          <w:color w:val="000000"/>
          <w:sz w:val="24"/>
          <w:szCs w:val="24"/>
          <w:lang w:eastAsia="ar-SA"/>
        </w:rPr>
        <w:t xml:space="preserve">omunalnych </w:t>
      </w:r>
      <w:r w:rsidR="00094CAA">
        <w:rPr>
          <w:rFonts w:ascii="Times New Roman" w:eastAsia="Arial Unicode MS" w:hAnsi="Times New Roman" w:cs="Times New Roman"/>
          <w:color w:val="000000"/>
          <w:sz w:val="24"/>
          <w:szCs w:val="24"/>
          <w:lang w:eastAsia="ar-SA"/>
        </w:rPr>
        <w:t>w Zabrodziu</w:t>
      </w:r>
      <w:r w:rsidRPr="00D31BF7">
        <w:rPr>
          <w:rFonts w:ascii="Times New Roman" w:eastAsia="Arial Unicode MS" w:hAnsi="Times New Roman" w:cs="Times New Roman"/>
          <w:color w:val="000000"/>
          <w:sz w:val="24"/>
          <w:szCs w:val="24"/>
          <w:lang w:eastAsia="ar-SA"/>
        </w:rPr>
        <w:t>, pochodzących z gospodarstw domowych</w:t>
      </w:r>
      <w:r w:rsidR="00745ED9">
        <w:rPr>
          <w:rFonts w:ascii="Times New Roman" w:eastAsia="Arial Unicode MS" w:hAnsi="Times New Roman" w:cs="Times New Roman"/>
          <w:color w:val="000000"/>
          <w:sz w:val="24"/>
          <w:szCs w:val="24"/>
          <w:lang w:eastAsia="ar-SA"/>
        </w:rPr>
        <w:t xml:space="preserve"> </w:t>
      </w:r>
      <w:r w:rsidR="00745ED9">
        <w:rPr>
          <w:rFonts w:ascii="Times New Roman" w:eastAsia="Arial Unicode MS" w:hAnsi="Times New Roman" w:cs="Times New Roman"/>
          <w:color w:val="000000"/>
          <w:sz w:val="24"/>
          <w:szCs w:val="24"/>
          <w:lang w:eastAsia="ar-SA"/>
        </w:rPr>
        <w:br/>
        <w:t>w szczególności</w:t>
      </w:r>
      <w:r w:rsidRPr="00D31BF7">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opadów niebezpiecznych,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przeterminowanych leków i chemikaliów, </w:t>
      </w:r>
    </w:p>
    <w:p w:rsidR="00745ED9" w:rsidRPr="005A1ABC" w:rsidRDefault="00745ED9" w:rsidP="005A1ABC">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niekwalifikujących się do odpadów medycznych powstałych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 xml:space="preserve">w gospodarstwie domowym w wyniku przyjmowania produktów leczniczych </w:t>
      </w:r>
      <w:r w:rsidRPr="005A1ABC">
        <w:rPr>
          <w:rFonts w:ascii="Times New Roman" w:eastAsia="Arial Unicode MS" w:hAnsi="Times New Roman" w:cs="Times New Roman"/>
          <w:color w:val="000000"/>
          <w:sz w:val="24"/>
          <w:szCs w:val="24"/>
          <w:lang w:eastAsia="ar-SA"/>
        </w:rPr>
        <w:br/>
        <w:t xml:space="preserve">w formie iniekcji i prowadzenia monitoringu poziomu substancji we krwi,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w szczególności igieł i strzykawek,</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baterii i akumulatorów,</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zużytego sprzętu elektrycznego i elektronicznego,</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mebli i innych odpadów wielkogabarytowych,</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opon,</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budowlanych i rozbiórkowych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odpadów tekstyliów i odzieży,</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papier</w:t>
      </w:r>
      <w:r w:rsidR="006F5376">
        <w:rPr>
          <w:rFonts w:ascii="Times New Roman" w:eastAsia="Arial Unicode MS" w:hAnsi="Times New Roman" w:cs="Times New Roman"/>
          <w:color w:val="000000"/>
          <w:sz w:val="24"/>
          <w:szCs w:val="24"/>
          <w:lang w:eastAsia="ar-SA"/>
        </w:rPr>
        <w:t>u i tektury</w:t>
      </w:r>
      <w:r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szkła</w:t>
      </w:r>
      <w:r w:rsidR="00745ED9"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metali</w:t>
      </w:r>
      <w:r w:rsidR="00745ED9"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tworzyw</w:t>
      </w:r>
      <w:r w:rsidR="00745ED9" w:rsidRPr="00745ED9">
        <w:rPr>
          <w:rFonts w:ascii="Times New Roman" w:eastAsia="Arial Unicode MS" w:hAnsi="Times New Roman" w:cs="Times New Roman"/>
          <w:color w:val="000000"/>
          <w:sz w:val="24"/>
          <w:szCs w:val="24"/>
          <w:lang w:eastAsia="ar-SA"/>
        </w:rPr>
        <w:t xml:space="preserve"> sztuczn</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w:t>
      </w:r>
      <w:r w:rsidR="00745ED9" w:rsidRPr="00745ED9">
        <w:rPr>
          <w:rFonts w:ascii="Times New Roman" w:eastAsia="Arial Unicode MS" w:hAnsi="Times New Roman" w:cs="Times New Roman"/>
          <w:color w:val="000000"/>
          <w:sz w:val="24"/>
          <w:szCs w:val="24"/>
          <w:lang w:eastAsia="ar-SA"/>
        </w:rPr>
        <w:t xml:space="preserve"> opakowaniow</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 xml:space="preserve"> wielomateriałow</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w:t>
      </w:r>
    </w:p>
    <w:p w:rsidR="00745ED9" w:rsidRDefault="005269BD"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bioodpad</w:t>
      </w:r>
      <w:r w:rsidR="006F5376">
        <w:rPr>
          <w:rFonts w:ascii="Times New Roman" w:eastAsia="Arial Unicode MS" w:hAnsi="Times New Roman" w:cs="Times New Roman"/>
          <w:color w:val="000000"/>
          <w:sz w:val="24"/>
          <w:szCs w:val="24"/>
          <w:lang w:eastAsia="ar-SA"/>
        </w:rPr>
        <w:t>ów</w:t>
      </w:r>
      <w:r>
        <w:rPr>
          <w:rFonts w:ascii="Times New Roman" w:eastAsia="Arial Unicode MS" w:hAnsi="Times New Roman" w:cs="Times New Roman"/>
          <w:color w:val="000000"/>
          <w:sz w:val="24"/>
          <w:szCs w:val="24"/>
          <w:lang w:eastAsia="ar-SA"/>
        </w:rPr>
        <w:t>,</w:t>
      </w:r>
    </w:p>
    <w:p w:rsidR="005269BD"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popio</w:t>
      </w:r>
      <w:r w:rsidR="005269BD">
        <w:rPr>
          <w:rFonts w:ascii="Times New Roman" w:eastAsia="Arial Unicode MS" w:hAnsi="Times New Roman" w:cs="Times New Roman"/>
          <w:color w:val="000000"/>
          <w:sz w:val="24"/>
          <w:szCs w:val="24"/>
          <w:lang w:eastAsia="ar-SA"/>
        </w:rPr>
        <w:t>ł</w:t>
      </w:r>
      <w:r>
        <w:rPr>
          <w:rFonts w:ascii="Times New Roman" w:eastAsia="Arial Unicode MS" w:hAnsi="Times New Roman" w:cs="Times New Roman"/>
          <w:color w:val="000000"/>
          <w:sz w:val="24"/>
          <w:szCs w:val="24"/>
          <w:lang w:eastAsia="ar-SA"/>
        </w:rPr>
        <w:t>u</w:t>
      </w:r>
      <w:r w:rsidR="005269BD">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odbierze i zagospodaruje każdą ilość o</w:t>
      </w:r>
      <w:r w:rsidR="00745ED9">
        <w:rPr>
          <w:rFonts w:ascii="Times New Roman" w:eastAsia="Arial Unicode MS" w:hAnsi="Times New Roman" w:cs="Times New Roman"/>
          <w:color w:val="000000"/>
          <w:sz w:val="24"/>
          <w:szCs w:val="24"/>
          <w:lang w:eastAsia="ar-SA"/>
        </w:rPr>
        <w:t>dpadów wymienionych w § 2 ust. 2</w:t>
      </w:r>
      <w:r w:rsidRPr="00D31BF7">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Szczegółowy zakres i opis prac będących przedmiotem umowy zawarty jest w opisie przedmiotu zamówienia (zawartym w Specyfikacji Istotnych Warunków Zamówi</w:t>
      </w:r>
      <w:r w:rsidR="00A14E51">
        <w:rPr>
          <w:rFonts w:ascii="Times New Roman" w:eastAsia="Arial Unicode MS" w:hAnsi="Times New Roman" w:cs="Times New Roman"/>
          <w:color w:val="000000"/>
          <w:sz w:val="24"/>
          <w:szCs w:val="24"/>
          <w:lang w:eastAsia="ar-SA"/>
        </w:rPr>
        <w:t>enia), stanowiącym Załącznik nr</w:t>
      </w:r>
      <w:r w:rsidRPr="00D31BF7">
        <w:rPr>
          <w:rFonts w:ascii="Times New Roman" w:eastAsia="Arial Unicode MS" w:hAnsi="Times New Roman" w:cs="Times New Roman"/>
          <w:color w:val="000000"/>
          <w:sz w:val="24"/>
          <w:szCs w:val="24"/>
          <w:lang w:eastAsia="ar-SA"/>
        </w:rPr>
        <w:t xml:space="preserve"> 2 do niniejszej umowy.</w:t>
      </w:r>
    </w:p>
    <w:p w:rsidR="00D31BF7" w:rsidRDefault="00D31BF7" w:rsidP="00C41D49">
      <w:pPr>
        <w:tabs>
          <w:tab w:val="left" w:pos="0"/>
          <w:tab w:val="left" w:pos="284"/>
        </w:tabs>
        <w:suppressAutoHyphens/>
        <w:spacing w:after="0"/>
        <w:ind w:right="20"/>
        <w:jc w:val="both"/>
        <w:rPr>
          <w:rFonts w:ascii="Times New Roman" w:eastAsia="Arial Unicode MS" w:hAnsi="Times New Roman" w:cs="Times New Roman"/>
          <w:color w:val="000000"/>
          <w:sz w:val="24"/>
          <w:szCs w:val="24"/>
          <w:lang w:eastAsia="ar-SA"/>
        </w:rPr>
      </w:pPr>
    </w:p>
    <w:p w:rsidR="007E2ECD" w:rsidRPr="00D31BF7" w:rsidRDefault="007E2ECD" w:rsidP="00C41D49">
      <w:pPr>
        <w:tabs>
          <w:tab w:val="left" w:pos="0"/>
          <w:tab w:val="left" w:pos="284"/>
        </w:tabs>
        <w:suppressAutoHyphens/>
        <w:spacing w:after="0"/>
        <w:ind w:right="20"/>
        <w:jc w:val="both"/>
        <w:rPr>
          <w:rFonts w:ascii="Times New Roman" w:eastAsia="Arial Unicode MS" w:hAnsi="Times New Roman" w:cs="Times New Roman"/>
          <w:color w:val="000000"/>
          <w:sz w:val="24"/>
          <w:szCs w:val="24"/>
          <w:lang w:eastAsia="ar-SA"/>
        </w:rPr>
      </w:pPr>
      <w:bookmarkStart w:id="3" w:name="_GoBack"/>
      <w:bookmarkEnd w:id="3"/>
    </w:p>
    <w:p w:rsidR="005269BD" w:rsidRDefault="005269BD"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4" w:name="bookmark5"/>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3</w:t>
      </w:r>
      <w:bookmarkEnd w:id="4"/>
    </w:p>
    <w:p w:rsidR="00D31BF7" w:rsidRPr="00A14E51"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Wykonawca zobowiązuje się do:</w:t>
      </w:r>
    </w:p>
    <w:p w:rsidR="00D31BF7" w:rsidRPr="00A14E51" w:rsidRDefault="00D31BF7" w:rsidP="00C41D49">
      <w:pPr>
        <w:pStyle w:val="Akapitzlist"/>
        <w:numPr>
          <w:ilvl w:val="0"/>
          <w:numId w:val="14"/>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odbioru odpadów komunalnych od właścicieli nieruchomości w godzinach 7</w:t>
      </w:r>
      <w:r w:rsidRPr="00A14E51">
        <w:rPr>
          <w:rFonts w:ascii="Times New Roman" w:eastAsia="Arial Unicode MS" w:hAnsi="Times New Roman" w:cs="Times New Roman"/>
          <w:color w:val="000000"/>
          <w:sz w:val="24"/>
          <w:szCs w:val="24"/>
          <w:vertAlign w:val="superscript"/>
          <w:lang w:eastAsia="ar-SA"/>
        </w:rPr>
        <w:t>00</w:t>
      </w:r>
      <w:r w:rsidR="00745ED9">
        <w:rPr>
          <w:rFonts w:ascii="Times New Roman" w:eastAsia="Arial Unicode MS" w:hAnsi="Times New Roman" w:cs="Times New Roman"/>
          <w:color w:val="000000"/>
          <w:sz w:val="24"/>
          <w:szCs w:val="24"/>
          <w:lang w:eastAsia="ar-SA"/>
        </w:rPr>
        <w:t>-18</w:t>
      </w:r>
      <w:r w:rsidRPr="00A14E51">
        <w:rPr>
          <w:rFonts w:ascii="Times New Roman" w:eastAsia="Arial Unicode MS" w:hAnsi="Times New Roman" w:cs="Times New Roman"/>
          <w:color w:val="000000"/>
          <w:sz w:val="24"/>
          <w:szCs w:val="24"/>
          <w:vertAlign w:val="superscript"/>
          <w:lang w:eastAsia="ar-SA"/>
        </w:rPr>
        <w:t>00</w:t>
      </w:r>
      <w:r w:rsidRPr="00A14E51">
        <w:rPr>
          <w:rFonts w:ascii="Times New Roman" w:eastAsia="Arial Unicode MS" w:hAnsi="Times New Roman" w:cs="Times New Roman"/>
          <w:color w:val="000000"/>
          <w:sz w:val="24"/>
          <w:szCs w:val="24"/>
          <w:lang w:eastAsia="ar-SA"/>
        </w:rPr>
        <w:t>;</w:t>
      </w:r>
    </w:p>
    <w:p w:rsidR="006B737E" w:rsidRPr="006B737E" w:rsidRDefault="00E20396" w:rsidP="006B737E">
      <w:pPr>
        <w:pStyle w:val="Akapitzlist"/>
        <w:numPr>
          <w:ilvl w:val="0"/>
          <w:numId w:val="14"/>
        </w:numPr>
        <w:tabs>
          <w:tab w:val="left" w:pos="0"/>
          <w:tab w:val="left" w:pos="480"/>
        </w:tabs>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wyposażenia nieruchomości wskazanych w otrzymanym wykazie, w pojemniki </w:t>
      </w:r>
      <w:r w:rsidRPr="00A14E51">
        <w:rPr>
          <w:rFonts w:ascii="Times New Roman" w:eastAsia="Arial Unicode MS" w:hAnsi="Times New Roman" w:cs="Times New Roman"/>
          <w:color w:val="000000"/>
          <w:sz w:val="24"/>
          <w:szCs w:val="24"/>
          <w:lang w:eastAsia="ar-SA"/>
        </w:rPr>
        <w:br/>
        <w:t>o pojemności 120 litrów</w:t>
      </w:r>
      <w:r>
        <w:rPr>
          <w:rFonts w:ascii="Times New Roman" w:eastAsia="Arial Unicode MS" w:hAnsi="Times New Roman" w:cs="Times New Roman"/>
          <w:color w:val="000000"/>
          <w:sz w:val="24"/>
          <w:szCs w:val="24"/>
          <w:lang w:eastAsia="ar-SA"/>
        </w:rPr>
        <w:t xml:space="preserve">; </w:t>
      </w:r>
      <w:r w:rsidR="00D31BF7" w:rsidRPr="00A14E51">
        <w:rPr>
          <w:rFonts w:ascii="Times New Roman" w:eastAsia="Arial Unicode MS" w:hAnsi="Times New Roman" w:cs="Times New Roman"/>
          <w:color w:val="000000"/>
          <w:sz w:val="24"/>
          <w:szCs w:val="24"/>
          <w:lang w:eastAsia="ar-SA"/>
        </w:rPr>
        <w:t>dostarczanie worków do selektywnej zbiórki odpadów,</w:t>
      </w:r>
    </w:p>
    <w:p w:rsidR="00D31BF7" w:rsidRPr="00A14E51" w:rsidRDefault="00D31BF7" w:rsidP="00C41D49">
      <w:pPr>
        <w:pStyle w:val="Akapitzlist"/>
        <w:numPr>
          <w:ilvl w:val="0"/>
          <w:numId w:val="14"/>
        </w:numPr>
        <w:tabs>
          <w:tab w:val="left" w:pos="0"/>
          <w:tab w:val="left" w:pos="523"/>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wykonania Harmonogramu odbioru odpadów komunalnych na terenie gminy Zabrodzie przy współpracy i uzgodnieniach z Zamawiającym oraz po zaakceptowaniu przez Zamawiającego;</w:t>
      </w:r>
    </w:p>
    <w:p w:rsidR="00D31BF7" w:rsidRPr="00A14E51" w:rsidRDefault="00D31BF7" w:rsidP="00C41D49">
      <w:pPr>
        <w:pStyle w:val="Akapitzlist"/>
        <w:numPr>
          <w:ilvl w:val="0"/>
          <w:numId w:val="14"/>
        </w:numPr>
        <w:tabs>
          <w:tab w:val="left" w:pos="0"/>
          <w:tab w:val="left" w:pos="557"/>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zabrania odpadów leżących w promieniu 5 metrów od pojemników. Obowiązek ten dotyczy również pojemników do selektywnej zbiórki odpadów tzw. zestawów recyklingowych. W przypadku, gdy odpady będą wystawiane w workach obowiązek uprzątnięcia odpadów obowiązuje Wykonawcę w promieniu 5 metrów licząc od miejsca odbioru odpadów;</w:t>
      </w:r>
    </w:p>
    <w:p w:rsidR="00D31BF7" w:rsidRPr="00A14E51" w:rsidRDefault="00D31BF7" w:rsidP="00C41D49">
      <w:pPr>
        <w:pStyle w:val="Akapitzlist"/>
        <w:numPr>
          <w:ilvl w:val="0"/>
          <w:numId w:val="14"/>
        </w:numPr>
        <w:tabs>
          <w:tab w:val="left" w:pos="0"/>
          <w:tab w:val="left" w:pos="514"/>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informowania wspólnie z Zamawiającym mieszkańców o zasadach i terminach odbierania poszczególnych rodzajów odpadów. W tym celu Wykonawca będzie sporządzać harmonogramy odbioru, które Zamawiający będzie po akceptacji publikował na stronie internetowej </w:t>
      </w:r>
      <w:hyperlink r:id="rId9" w:history="1">
        <w:r w:rsidRPr="00A14E51">
          <w:rPr>
            <w:rFonts w:ascii="Times New Roman" w:eastAsia="Arial Unicode MS" w:hAnsi="Times New Roman" w:cs="Times New Roman"/>
            <w:color w:val="000080"/>
            <w:sz w:val="24"/>
            <w:szCs w:val="24"/>
            <w:u w:val="single"/>
            <w:lang w:eastAsia="ar-SA"/>
          </w:rPr>
          <w:t>www.zabrodzie.pl</w:t>
        </w:r>
      </w:hyperlink>
      <w:r w:rsidRPr="00A14E51">
        <w:rPr>
          <w:rFonts w:ascii="Times New Roman" w:eastAsia="Arial Unicode MS" w:hAnsi="Times New Roman" w:cs="Times New Roman"/>
          <w:color w:val="000000"/>
          <w:sz w:val="24"/>
          <w:szCs w:val="24"/>
          <w:lang w:eastAsia="ar-SA"/>
        </w:rPr>
        <w:t xml:space="preserve"> a Wykonawca w formie wydruków, będzie zobowiązany przekazać właścicielom nieruchomości </w:t>
      </w:r>
      <w:r w:rsidR="00D33430" w:rsidRPr="00A14E51">
        <w:rPr>
          <w:rFonts w:ascii="Times New Roman" w:eastAsia="Arial Unicode MS" w:hAnsi="Times New Roman" w:cs="Times New Roman"/>
          <w:color w:val="000000"/>
          <w:sz w:val="24"/>
          <w:szCs w:val="24"/>
          <w:lang w:eastAsia="ar-SA"/>
        </w:rPr>
        <w:t>przed pierwszym</w:t>
      </w:r>
      <w:r w:rsidRPr="00A14E51">
        <w:rPr>
          <w:rFonts w:ascii="Times New Roman" w:eastAsia="Arial Unicode MS" w:hAnsi="Times New Roman" w:cs="Times New Roman"/>
          <w:color w:val="000000"/>
          <w:sz w:val="24"/>
          <w:szCs w:val="24"/>
          <w:lang w:eastAsia="ar-SA"/>
        </w:rPr>
        <w:t xml:space="preserve"> odbior</w:t>
      </w:r>
      <w:r w:rsidR="00D33430" w:rsidRPr="00A14E51">
        <w:rPr>
          <w:rFonts w:ascii="Times New Roman" w:eastAsia="Arial Unicode MS" w:hAnsi="Times New Roman" w:cs="Times New Roman"/>
          <w:color w:val="000000"/>
          <w:sz w:val="24"/>
          <w:szCs w:val="24"/>
          <w:lang w:eastAsia="ar-SA"/>
        </w:rPr>
        <w:t>em</w:t>
      </w:r>
      <w:r w:rsidRPr="00A14E51">
        <w:rPr>
          <w:rFonts w:ascii="Times New Roman" w:eastAsia="Arial Unicode MS" w:hAnsi="Times New Roman" w:cs="Times New Roman"/>
          <w:color w:val="000000"/>
          <w:sz w:val="24"/>
          <w:szCs w:val="24"/>
          <w:lang w:eastAsia="ar-SA"/>
        </w:rPr>
        <w:t xml:space="preserve"> odpadów;</w:t>
      </w:r>
    </w:p>
    <w:p w:rsidR="00FD1A7E" w:rsidRDefault="00D31BF7"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przedkładania Zamawiającemu </w:t>
      </w:r>
      <w:r w:rsidR="00632272">
        <w:rPr>
          <w:rFonts w:ascii="Times New Roman" w:eastAsia="Arial Unicode MS" w:hAnsi="Times New Roman" w:cs="Times New Roman"/>
          <w:color w:val="000000"/>
          <w:sz w:val="24"/>
          <w:szCs w:val="24"/>
          <w:lang w:eastAsia="ar-SA"/>
        </w:rPr>
        <w:t>rocznych</w:t>
      </w:r>
      <w:r w:rsidRPr="00A14E51">
        <w:rPr>
          <w:rFonts w:ascii="Times New Roman" w:eastAsia="Arial Unicode MS" w:hAnsi="Times New Roman" w:cs="Times New Roman"/>
          <w:color w:val="000000"/>
          <w:sz w:val="24"/>
          <w:szCs w:val="24"/>
          <w:lang w:eastAsia="ar-SA"/>
        </w:rPr>
        <w:t xml:space="preserve"> sprawozdań, zgodnych z art. 9n u</w:t>
      </w:r>
      <w:r w:rsidR="00A14E51">
        <w:rPr>
          <w:rFonts w:ascii="Times New Roman" w:eastAsia="Arial Unicode MS" w:hAnsi="Times New Roman" w:cs="Times New Roman"/>
          <w:color w:val="000000"/>
          <w:sz w:val="24"/>
          <w:szCs w:val="24"/>
          <w:lang w:eastAsia="ar-SA"/>
        </w:rPr>
        <w:t xml:space="preserve">st.1-3 </w:t>
      </w:r>
      <w:r w:rsidR="00A14E51">
        <w:rPr>
          <w:rFonts w:ascii="Times New Roman" w:eastAsia="Arial Unicode MS" w:hAnsi="Times New Roman" w:cs="Times New Roman"/>
          <w:color w:val="000000"/>
          <w:sz w:val="24"/>
          <w:szCs w:val="24"/>
          <w:lang w:eastAsia="ar-SA"/>
        </w:rPr>
        <w:br/>
        <w:t>z dnia 13 września 1996</w:t>
      </w:r>
      <w:r w:rsidRPr="00A14E51">
        <w:rPr>
          <w:rFonts w:ascii="Times New Roman" w:eastAsia="Arial Unicode MS" w:hAnsi="Times New Roman" w:cs="Times New Roman"/>
          <w:color w:val="000000"/>
          <w:sz w:val="24"/>
          <w:szCs w:val="24"/>
          <w:lang w:eastAsia="ar-SA"/>
        </w:rPr>
        <w:t>r. o utrzymaniu czystości i porządku w gminach;</w:t>
      </w:r>
    </w:p>
    <w:p w:rsidR="00FD1A7E" w:rsidRPr="00FD1A7E" w:rsidRDefault="00FD1A7E"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sidRPr="00FD1A7E">
        <w:rPr>
          <w:rFonts w:ascii="Times New Roman" w:eastAsia="Arial Unicode MS" w:hAnsi="Times New Roman" w:cs="Times New Roman"/>
          <w:color w:val="000000"/>
          <w:sz w:val="24"/>
          <w:szCs w:val="24"/>
          <w:lang w:eastAsia="ar-SA"/>
        </w:rPr>
        <w:t>przekazywa</w:t>
      </w:r>
      <w:r w:rsidR="006F5376">
        <w:rPr>
          <w:rFonts w:ascii="Times New Roman" w:eastAsia="Arial Unicode MS" w:hAnsi="Times New Roman" w:cs="Times New Roman"/>
          <w:color w:val="000000"/>
          <w:sz w:val="24"/>
          <w:szCs w:val="24"/>
          <w:lang w:eastAsia="ar-SA"/>
        </w:rPr>
        <w:t>nia odpadów komunalnych odebranych</w:t>
      </w:r>
      <w:r w:rsidRPr="00FD1A7E">
        <w:rPr>
          <w:rFonts w:ascii="Times New Roman" w:eastAsia="Arial Unicode MS" w:hAnsi="Times New Roman" w:cs="Times New Roman"/>
          <w:color w:val="000000"/>
          <w:sz w:val="24"/>
          <w:szCs w:val="24"/>
          <w:lang w:eastAsia="ar-SA"/>
        </w:rPr>
        <w:t xml:space="preserve"> od właścicieli nieruchomości zamieszkałych w Gminie Zabrodz</w:t>
      </w:r>
      <w:r w:rsidR="00F40C61">
        <w:rPr>
          <w:rFonts w:ascii="Times New Roman" w:eastAsia="Arial Unicode MS" w:hAnsi="Times New Roman" w:cs="Times New Roman"/>
          <w:color w:val="000000"/>
          <w:sz w:val="24"/>
          <w:szCs w:val="24"/>
          <w:lang w:eastAsia="ar-SA"/>
        </w:rPr>
        <w:t>ie do następujących instalacji:</w:t>
      </w:r>
    </w:p>
    <w:p w:rsid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w:t>
      </w:r>
      <w:r w:rsidR="00FD1A7E" w:rsidRPr="00FD1A7E">
        <w:rPr>
          <w:rFonts w:ascii="Times New Roman" w:eastAsia="Arial Unicode MS" w:hAnsi="Times New Roman" w:cs="Times New Roman"/>
          <w:color w:val="000000"/>
          <w:sz w:val="24"/>
          <w:szCs w:val="24"/>
          <w:lang w:eastAsia="ar-SA"/>
        </w:rPr>
        <w:t>iesegregowane (zmieszane) odpady komunalne przekazywane będą do instalacji komunalnych do przetwarzania odpa</w:t>
      </w:r>
      <w:r>
        <w:rPr>
          <w:rFonts w:ascii="Times New Roman" w:eastAsia="Arial Unicode MS" w:hAnsi="Times New Roman" w:cs="Times New Roman"/>
          <w:color w:val="000000"/>
          <w:sz w:val="24"/>
          <w:szCs w:val="24"/>
          <w:lang w:eastAsia="ar-SA"/>
        </w:rPr>
        <w:t>dów komunalnych -.………………..………..</w:t>
      </w:r>
      <w:r w:rsidR="00FD1A7E" w:rsidRPr="00FD1A7E">
        <w:rPr>
          <w:rFonts w:ascii="Times New Roman" w:eastAsia="Arial Unicode MS" w:hAnsi="Times New Roman" w:cs="Times New Roman"/>
          <w:color w:val="000000"/>
          <w:sz w:val="24"/>
          <w:szCs w:val="24"/>
          <w:lang w:eastAsia="ar-SA"/>
        </w:rPr>
        <w:t>.</w:t>
      </w:r>
    </w:p>
    <w:p w:rsidR="00FD1A7E" w:rsidRP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w:t>
      </w:r>
      <w:r w:rsidR="00FD1A7E" w:rsidRPr="00F40C61">
        <w:rPr>
          <w:rFonts w:ascii="Times New Roman" w:eastAsia="Arial Unicode MS" w:hAnsi="Times New Roman" w:cs="Times New Roman"/>
          <w:color w:val="000000"/>
          <w:sz w:val="24"/>
          <w:szCs w:val="24"/>
          <w:lang w:eastAsia="ar-SA"/>
        </w:rPr>
        <w:t>dpady ulegające biodegradacji przekazywane będą do instalacji komunalnych do przetwarzania odpadów komunal</w:t>
      </w:r>
      <w:r>
        <w:rPr>
          <w:rFonts w:ascii="Times New Roman" w:eastAsia="Arial Unicode MS" w:hAnsi="Times New Roman" w:cs="Times New Roman"/>
          <w:color w:val="000000"/>
          <w:sz w:val="24"/>
          <w:szCs w:val="24"/>
          <w:lang w:eastAsia="ar-SA"/>
        </w:rPr>
        <w:t xml:space="preserve">nych - </w:t>
      </w:r>
      <w:r w:rsidR="005A1ABC">
        <w:rPr>
          <w:rFonts w:ascii="Times New Roman" w:eastAsia="Arial Unicode MS" w:hAnsi="Times New Roman" w:cs="Times New Roman"/>
          <w:color w:val="000000"/>
          <w:sz w:val="24"/>
          <w:szCs w:val="24"/>
          <w:lang w:eastAsia="ar-SA"/>
        </w:rPr>
        <w:t>..</w:t>
      </w:r>
      <w:r>
        <w:rPr>
          <w:rFonts w:ascii="Times New Roman" w:eastAsia="Arial Unicode MS" w:hAnsi="Times New Roman" w:cs="Times New Roman"/>
          <w:color w:val="000000"/>
          <w:sz w:val="24"/>
          <w:szCs w:val="24"/>
          <w:lang w:eastAsia="ar-SA"/>
        </w:rPr>
        <w:t>….………………………………………</w:t>
      </w:r>
    </w:p>
    <w:p w:rsidR="00D31BF7" w:rsidRPr="00D31BF7" w:rsidRDefault="00D31BF7" w:rsidP="00C41D49">
      <w:pPr>
        <w:suppressAutoHyphens/>
        <w:spacing w:after="0"/>
        <w:ind w:left="709" w:right="20"/>
        <w:jc w:val="both"/>
        <w:rPr>
          <w:rFonts w:ascii="Times New Roman" w:eastAsia="Arial Unicode MS" w:hAnsi="Times New Roman" w:cs="Times New Roman"/>
          <w:sz w:val="24"/>
          <w:szCs w:val="24"/>
          <w:lang w:eastAsia="ar-SA"/>
        </w:rPr>
      </w:pPr>
      <w:r w:rsidRPr="00D31BF7">
        <w:rPr>
          <w:rFonts w:ascii="Times New Roman" w:eastAsia="Arial Unicode MS" w:hAnsi="Times New Roman" w:cs="Times New Roman"/>
          <w:color w:val="000000"/>
          <w:sz w:val="24"/>
          <w:szCs w:val="24"/>
          <w:lang w:eastAsia="ar-SA"/>
        </w:rPr>
        <w:t>oraz do przedstawiania Zamawiającemu (jeden raz w miesiącu) dowodów potwierdzających wykonanie tych czynności</w:t>
      </w:r>
      <w:r w:rsidR="00F40C61">
        <w:rPr>
          <w:rFonts w:ascii="Times New Roman" w:eastAsia="Arial Unicode MS" w:hAnsi="Times New Roman" w:cs="Times New Roman"/>
          <w:color w:val="000000"/>
          <w:sz w:val="24"/>
          <w:szCs w:val="24"/>
          <w:lang w:eastAsia="ar-SA"/>
        </w:rPr>
        <w:t>, tj. karty przekazania odpadów</w:t>
      </w:r>
      <w:r w:rsidRPr="00D31BF7">
        <w:rPr>
          <w:rFonts w:ascii="Times New Roman" w:eastAsia="Arial Unicode MS" w:hAnsi="Times New Roman" w:cs="Times New Roman"/>
          <w:sz w:val="24"/>
          <w:szCs w:val="24"/>
          <w:lang w:eastAsia="ar-SA"/>
        </w:rPr>
        <w:t>;</w:t>
      </w:r>
    </w:p>
    <w:p w:rsidR="00D31BF7" w:rsidRDefault="00F40C61"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monitorowania obowiązku ciążącego na właścicielu nieruchomości w zakresie selektywnego zbierania odpadów komunalnych. W przypadku stwierdzenia podczas odbioru odpadów, że właściciel nieruchomości nie wywiązuje się z obowiązku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w zakresie segregacji odpadów (np. gdy w worku przeznaczonym na odpady segregowane będą znajdować się odpady zmieszane, gdy w worku przeznaczonym na daną frakcję odpadów segregowanych będą znajdować się odpady innej frakcji) Wykonawca zobowiązany będzie odebrać odpady jako zmieszane, oraz w terminie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2 dni roboczych od dnia zaistnienia opisanej powyżej sytuacji do pisemnego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(lub drogą elektroniczną) poinformowania Zamawiającego</w:t>
      </w:r>
      <w:r w:rsidR="006F5376">
        <w:rPr>
          <w:rFonts w:ascii="Times New Roman" w:eastAsia="Arial Unicode MS" w:hAnsi="Times New Roman" w:cs="Times New Roman"/>
          <w:color w:val="000000"/>
          <w:sz w:val="24"/>
          <w:szCs w:val="24"/>
          <w:lang w:eastAsia="ar-SA"/>
        </w:rPr>
        <w:t xml:space="preserve"> </w:t>
      </w:r>
      <w:r w:rsidRPr="003E082C">
        <w:rPr>
          <w:rFonts w:ascii="Times New Roman" w:eastAsia="Arial Unicode MS" w:hAnsi="Times New Roman" w:cs="Times New Roman"/>
          <w:color w:val="000000"/>
          <w:sz w:val="24"/>
          <w:szCs w:val="24"/>
          <w:lang w:eastAsia="ar-SA"/>
        </w:rPr>
        <w:t xml:space="preserve">o niewywiązaniu się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z obowiązków segregacji odpadów przez właściciela nieruchomości. Do informacji Wykonawca zobowiązany będzie załączyć dokumentację fotograficzną i protokół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z zaistnienia takiego zdarzenia. Z dokumentacji musi jednoznacznie wynikać, jakiej dotyczy nieruchomości, w jakim dniu i o jakiej  godzinie doszło do ustalenia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w/w zdarzenia</w:t>
      </w:r>
      <w:r w:rsidR="00D31BF7" w:rsidRPr="003E082C">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przestrzegania podczas trwania umowy przepisów prawnych, a w szczególności:</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lastRenderedPageBreak/>
        <w:t>ustawy z dnia 14 grudnia 2012</w:t>
      </w:r>
      <w:r w:rsidR="00D31BF7" w:rsidRPr="00417E4E">
        <w:rPr>
          <w:rFonts w:ascii="Times New Roman" w:eastAsia="Arial Unicode MS" w:hAnsi="Times New Roman" w:cs="Times New Roman"/>
          <w:color w:val="000000"/>
          <w:sz w:val="24"/>
          <w:szCs w:val="24"/>
          <w:lang w:eastAsia="ar-SA"/>
        </w:rPr>
        <w:t>r. o odpadach (</w:t>
      </w:r>
      <w:proofErr w:type="spellStart"/>
      <w:r>
        <w:rPr>
          <w:rFonts w:ascii="Times New Roman" w:eastAsia="Arial Unicode MS" w:hAnsi="Times New Roman" w:cs="Times New Roman"/>
          <w:color w:val="000000"/>
          <w:sz w:val="24"/>
          <w:szCs w:val="24"/>
          <w:lang w:eastAsia="ar-SA"/>
        </w:rPr>
        <w:t>t.j</w:t>
      </w:r>
      <w:proofErr w:type="spellEnd"/>
      <w:r>
        <w:rPr>
          <w:rFonts w:ascii="Times New Roman" w:eastAsia="Arial Unicode MS" w:hAnsi="Times New Roman" w:cs="Times New Roman"/>
          <w:color w:val="000000"/>
          <w:sz w:val="24"/>
          <w:szCs w:val="24"/>
          <w:lang w:eastAsia="ar-SA"/>
        </w:rPr>
        <w:t xml:space="preserve">. </w:t>
      </w:r>
      <w:r w:rsidR="005269BD">
        <w:rPr>
          <w:rFonts w:ascii="Times New Roman" w:eastAsia="Arial Unicode MS" w:hAnsi="Times New Roman" w:cs="Times New Roman"/>
          <w:color w:val="000000"/>
          <w:sz w:val="24"/>
          <w:szCs w:val="24"/>
          <w:lang w:eastAsia="ar-SA"/>
        </w:rPr>
        <w:t>Dz.U. z 2020</w:t>
      </w:r>
      <w:r w:rsidR="00D33430" w:rsidRPr="00417E4E">
        <w:rPr>
          <w:rFonts w:ascii="Times New Roman" w:eastAsia="Arial Unicode MS" w:hAnsi="Times New Roman" w:cs="Times New Roman"/>
          <w:color w:val="000000"/>
          <w:sz w:val="24"/>
          <w:szCs w:val="24"/>
          <w:lang w:eastAsia="ar-SA"/>
        </w:rPr>
        <w:t xml:space="preserve">r. poz. </w:t>
      </w:r>
      <w:r w:rsidR="004B06A7">
        <w:rPr>
          <w:rFonts w:ascii="Times New Roman" w:eastAsia="Arial Unicode MS" w:hAnsi="Times New Roman" w:cs="Times New Roman"/>
          <w:color w:val="000000"/>
          <w:sz w:val="24"/>
          <w:szCs w:val="24"/>
          <w:lang w:eastAsia="ar-SA"/>
        </w:rPr>
        <w:t>7</w:t>
      </w:r>
      <w:r w:rsidR="005269BD">
        <w:rPr>
          <w:rFonts w:ascii="Times New Roman" w:eastAsia="Arial Unicode MS" w:hAnsi="Times New Roman" w:cs="Times New Roman"/>
          <w:color w:val="000000"/>
          <w:sz w:val="24"/>
          <w:szCs w:val="24"/>
          <w:lang w:eastAsia="ar-SA"/>
        </w:rPr>
        <w:t>97</w:t>
      </w:r>
      <w:r w:rsidR="00D31BF7" w:rsidRPr="00417E4E">
        <w:rPr>
          <w:rFonts w:ascii="Times New Roman" w:eastAsia="Arial Unicode MS" w:hAnsi="Times New Roman" w:cs="Times New Roman"/>
          <w:color w:val="000000"/>
          <w:sz w:val="24"/>
          <w:szCs w:val="24"/>
          <w:lang w:eastAsia="ar-SA"/>
        </w:rPr>
        <w:t xml:space="preserve"> z </w:t>
      </w:r>
      <w:proofErr w:type="spellStart"/>
      <w:r w:rsidR="00D31BF7" w:rsidRPr="00417E4E">
        <w:rPr>
          <w:rFonts w:ascii="Times New Roman" w:eastAsia="Arial Unicode MS" w:hAnsi="Times New Roman" w:cs="Times New Roman"/>
          <w:color w:val="000000"/>
          <w:sz w:val="24"/>
          <w:szCs w:val="24"/>
          <w:lang w:eastAsia="ar-SA"/>
        </w:rPr>
        <w:t>późn</w:t>
      </w:r>
      <w:proofErr w:type="spellEnd"/>
      <w:r w:rsidR="00D31BF7" w:rsidRPr="00417E4E">
        <w:rPr>
          <w:rFonts w:ascii="Times New Roman" w:eastAsia="Arial Unicode MS" w:hAnsi="Times New Roman" w:cs="Times New Roman"/>
          <w:color w:val="000000"/>
          <w:sz w:val="24"/>
          <w:szCs w:val="24"/>
          <w:lang w:eastAsia="ar-SA"/>
        </w:rPr>
        <w:t>. zm.),</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ustawy z dnia 13 września 1996</w:t>
      </w:r>
      <w:r w:rsidR="00D31BF7" w:rsidRPr="00417E4E">
        <w:rPr>
          <w:rFonts w:ascii="Times New Roman" w:eastAsia="Arial Unicode MS" w:hAnsi="Times New Roman" w:cs="Times New Roman"/>
          <w:color w:val="000000"/>
          <w:sz w:val="24"/>
          <w:szCs w:val="24"/>
          <w:lang w:eastAsia="ar-SA"/>
        </w:rPr>
        <w:t>r. o utrzymaniu czystości i porząd</w:t>
      </w:r>
      <w:r w:rsidR="00D33430" w:rsidRPr="00417E4E">
        <w:rPr>
          <w:rFonts w:ascii="Times New Roman" w:eastAsia="Arial Unicode MS" w:hAnsi="Times New Roman" w:cs="Times New Roman"/>
          <w:color w:val="000000"/>
          <w:sz w:val="24"/>
          <w:szCs w:val="24"/>
          <w:lang w:eastAsia="ar-SA"/>
        </w:rPr>
        <w:t>ku</w:t>
      </w:r>
      <w:r w:rsidR="005269BD">
        <w:rPr>
          <w:rFonts w:ascii="Times New Roman" w:eastAsia="Arial Unicode MS" w:hAnsi="Times New Roman" w:cs="Times New Roman"/>
          <w:color w:val="000000"/>
          <w:sz w:val="24"/>
          <w:szCs w:val="24"/>
          <w:lang w:eastAsia="ar-SA"/>
        </w:rPr>
        <w:t xml:space="preserve"> w gminach </w:t>
      </w:r>
      <w:r w:rsidR="005269BD">
        <w:rPr>
          <w:rFonts w:ascii="Times New Roman" w:eastAsia="Arial Unicode MS" w:hAnsi="Times New Roman" w:cs="Times New Roman"/>
          <w:color w:val="000000"/>
          <w:sz w:val="24"/>
          <w:szCs w:val="24"/>
          <w:lang w:eastAsia="ar-SA"/>
        </w:rPr>
        <w:br/>
        <w:t>(</w:t>
      </w:r>
      <w:proofErr w:type="spellStart"/>
      <w:r w:rsidR="005269BD">
        <w:rPr>
          <w:rFonts w:ascii="Times New Roman" w:eastAsia="Arial Unicode MS" w:hAnsi="Times New Roman" w:cs="Times New Roman"/>
          <w:color w:val="000000"/>
          <w:sz w:val="24"/>
          <w:szCs w:val="24"/>
          <w:lang w:eastAsia="ar-SA"/>
        </w:rPr>
        <w:t>t.j</w:t>
      </w:r>
      <w:proofErr w:type="spellEnd"/>
      <w:r w:rsidR="005269BD">
        <w:rPr>
          <w:rFonts w:ascii="Times New Roman" w:eastAsia="Arial Unicode MS" w:hAnsi="Times New Roman" w:cs="Times New Roman"/>
          <w:color w:val="000000"/>
          <w:sz w:val="24"/>
          <w:szCs w:val="24"/>
          <w:lang w:eastAsia="ar-SA"/>
        </w:rPr>
        <w:t>. Dz. U. z 2020</w:t>
      </w:r>
      <w:r w:rsidR="004B06A7">
        <w:rPr>
          <w:rFonts w:ascii="Times New Roman" w:eastAsia="Arial Unicode MS" w:hAnsi="Times New Roman" w:cs="Times New Roman"/>
          <w:color w:val="000000"/>
          <w:sz w:val="24"/>
          <w:szCs w:val="24"/>
          <w:lang w:eastAsia="ar-SA"/>
        </w:rPr>
        <w:t xml:space="preserve">r. poz. </w:t>
      </w:r>
      <w:r w:rsidR="005269BD">
        <w:rPr>
          <w:rFonts w:ascii="Times New Roman" w:eastAsia="Arial Unicode MS" w:hAnsi="Times New Roman" w:cs="Times New Roman"/>
          <w:color w:val="000000"/>
          <w:sz w:val="24"/>
          <w:szCs w:val="24"/>
          <w:lang w:eastAsia="ar-SA"/>
        </w:rPr>
        <w:t>1439</w:t>
      </w:r>
      <w:r w:rsidR="00D31BF7"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 xml:space="preserve">regulaminu utrzymania czystości i </w:t>
      </w:r>
      <w:r w:rsidR="006F5376">
        <w:rPr>
          <w:rFonts w:ascii="Times New Roman" w:eastAsia="Arial Unicode MS" w:hAnsi="Times New Roman" w:cs="Times New Roman"/>
          <w:color w:val="000000"/>
          <w:sz w:val="24"/>
          <w:szCs w:val="24"/>
          <w:lang w:eastAsia="ar-SA"/>
        </w:rPr>
        <w:t>porządku na terenie G</w:t>
      </w:r>
      <w:r w:rsidRPr="00417E4E">
        <w:rPr>
          <w:rFonts w:ascii="Times New Roman" w:eastAsia="Arial Unicode MS" w:hAnsi="Times New Roman" w:cs="Times New Roman"/>
          <w:color w:val="000000"/>
          <w:sz w:val="24"/>
          <w:szCs w:val="24"/>
          <w:lang w:eastAsia="ar-SA"/>
        </w:rPr>
        <w:t>miny Zabrodzie,</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uchwały Rady Gminy Zabrodzie w sprawie szczegółowego sposobu i zakresu świadczenia usług w zakresie odbierania odpadów komunalnych od właścicieli nieruchomości i zagospodarowania tych odpadów,</w:t>
      </w:r>
    </w:p>
    <w:p w:rsidR="00D31BF7" w:rsidRPr="00417E4E" w:rsidRDefault="004B06A7" w:rsidP="00B340D3">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094CAA">
        <w:rPr>
          <w:rFonts w:ascii="Times New Roman" w:eastAsia="Arial Unicode MS" w:hAnsi="Times New Roman" w:cs="Times New Roman"/>
          <w:color w:val="000000"/>
          <w:sz w:val="24"/>
          <w:szCs w:val="24"/>
          <w:lang w:eastAsia="ar-SA"/>
        </w:rPr>
        <w:t>Wojewódzkiego Planu Gospodarki Odpadami, przyjętego uchwałą Sejmiku Województwa Mazowieckiego nr 3/19 z dnia 22 stycznia 2019r. w sprawie uchwalenia Planu Gospodarki Odpadami dla województwa mazowieckiego 2024</w:t>
      </w:r>
      <w:r w:rsidR="00B340D3">
        <w:rPr>
          <w:rFonts w:ascii="Times New Roman" w:eastAsia="Arial Unicode MS" w:hAnsi="Times New Roman" w:cs="Times New Roman"/>
          <w:color w:val="000000"/>
          <w:sz w:val="24"/>
          <w:szCs w:val="24"/>
          <w:lang w:eastAsia="ar-SA"/>
        </w:rPr>
        <w:t xml:space="preserve"> </w:t>
      </w:r>
      <w:r w:rsidR="00B340D3" w:rsidRPr="00B340D3">
        <w:rPr>
          <w:rFonts w:ascii="Times New Roman" w:eastAsia="Arial Unicode MS" w:hAnsi="Times New Roman" w:cs="Times New Roman"/>
          <w:color w:val="000000"/>
          <w:sz w:val="24"/>
          <w:szCs w:val="24"/>
          <w:lang w:eastAsia="ar-SA"/>
        </w:rPr>
        <w:t xml:space="preserve">(Dz. Urz. Woj. </w:t>
      </w:r>
      <w:proofErr w:type="spellStart"/>
      <w:r w:rsidR="00B340D3" w:rsidRPr="00B340D3">
        <w:rPr>
          <w:rFonts w:ascii="Times New Roman" w:eastAsia="Arial Unicode MS" w:hAnsi="Times New Roman" w:cs="Times New Roman"/>
          <w:color w:val="000000"/>
          <w:sz w:val="24"/>
          <w:szCs w:val="24"/>
          <w:lang w:eastAsia="ar-SA"/>
        </w:rPr>
        <w:t>Maz</w:t>
      </w:r>
      <w:proofErr w:type="spellEnd"/>
      <w:r w:rsidR="00B340D3" w:rsidRPr="00B340D3">
        <w:rPr>
          <w:rFonts w:ascii="Times New Roman" w:eastAsia="Arial Unicode MS" w:hAnsi="Times New Roman" w:cs="Times New Roman"/>
          <w:color w:val="000000"/>
          <w:sz w:val="24"/>
          <w:szCs w:val="24"/>
          <w:lang w:eastAsia="ar-SA"/>
        </w:rPr>
        <w:t>. z 2019 r. poz. 1462)</w:t>
      </w:r>
      <w:r w:rsidR="00D31BF7" w:rsidRPr="00417E4E">
        <w:rPr>
          <w:rFonts w:ascii="Times New Roman" w:eastAsia="Arial Unicode MS" w:hAnsi="Times New Roman" w:cs="Times New Roman"/>
          <w:color w:val="000000"/>
          <w:sz w:val="24"/>
          <w:szCs w:val="24"/>
          <w:lang w:eastAsia="ar-SA"/>
        </w:rPr>
        <w:t>;</w:t>
      </w:r>
    </w:p>
    <w:p w:rsidR="00341ADD"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ponoszenia </w:t>
      </w:r>
      <w:r w:rsidR="00D31BF7" w:rsidRPr="00341ADD">
        <w:rPr>
          <w:rFonts w:ascii="Times New Roman" w:eastAsia="Arial Unicode MS" w:hAnsi="Times New Roman" w:cs="Times New Roman"/>
          <w:color w:val="000000"/>
          <w:sz w:val="24"/>
          <w:szCs w:val="24"/>
          <w:lang w:eastAsia="ar-SA"/>
        </w:rPr>
        <w:t>odpowiedzialności za zawinione szkody w majątku Zamawiającego lub osób trzecich w trakcie odbioru odpadów komunalnych;</w:t>
      </w:r>
    </w:p>
    <w:p w:rsidR="00D31BF7"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przekazywania Zamawiającemu miesięcznych raportów zawierających informacje </w:t>
      </w:r>
      <w:r w:rsidR="00E2039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o odebranych poszczególnych frakcjach odpadów wyrażonych w [Mg] oraz sposobach ich zagospodarowania. Raporty muszą być przekazane w formie pisemnej – uzgodnionej z Zamawiającym w terminie do 10 dni od zakończenia miesiąca, którego dotyczą. Prawidłowo sporządzony raport miesięczny wraz z kwitami wagowymi – zaakceptowany przez Zamawiającego będzie podstawą do wystawienia faktury za wykonaną usługę. Zamawiający w te</w:t>
      </w:r>
      <w:r w:rsidR="003E082C">
        <w:rPr>
          <w:rFonts w:ascii="Times New Roman" w:eastAsia="Arial Unicode MS" w:hAnsi="Times New Roman" w:cs="Times New Roman"/>
          <w:color w:val="000000"/>
          <w:sz w:val="24"/>
          <w:szCs w:val="24"/>
          <w:lang w:eastAsia="ar-SA"/>
        </w:rPr>
        <w:t>rminie 7</w:t>
      </w:r>
      <w:r w:rsidRPr="003E082C">
        <w:rPr>
          <w:rFonts w:ascii="Times New Roman" w:eastAsia="Arial Unicode MS" w:hAnsi="Times New Roman" w:cs="Times New Roman"/>
          <w:color w:val="000000"/>
          <w:sz w:val="24"/>
          <w:szCs w:val="24"/>
          <w:lang w:eastAsia="ar-SA"/>
        </w:rPr>
        <w:t xml:space="preserve"> dni od dnia otrzymania akceptuje raport lub zgłasza uwagi</w:t>
      </w:r>
      <w:r w:rsidR="003E082C">
        <w:rPr>
          <w:rFonts w:ascii="Times New Roman" w:eastAsia="Arial Unicode MS" w:hAnsi="Times New Roman" w:cs="Times New Roman"/>
          <w:color w:val="000000"/>
          <w:sz w:val="24"/>
          <w:szCs w:val="24"/>
          <w:lang w:eastAsia="ar-SA"/>
        </w:rPr>
        <w:t>.</w:t>
      </w:r>
    </w:p>
    <w:p w:rsidR="00D31BF7" w:rsidRPr="00D31BF7" w:rsidRDefault="00417E4E"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 </w:t>
      </w:r>
      <w:r w:rsidR="00D31BF7" w:rsidRPr="00D31BF7">
        <w:rPr>
          <w:rFonts w:ascii="Times New Roman" w:eastAsia="Arial Unicode MS" w:hAnsi="Times New Roman" w:cs="Times New Roman"/>
          <w:color w:val="000000"/>
          <w:sz w:val="24"/>
          <w:szCs w:val="24"/>
          <w:lang w:eastAsia="ar-SA"/>
        </w:rPr>
        <w:t>Ponadto Wykonawca zobowiązuje się do:</w:t>
      </w:r>
    </w:p>
    <w:p w:rsidR="00D31BF7" w:rsidRPr="00417E4E" w:rsidRDefault="00D31BF7" w:rsidP="00EF3149">
      <w:pPr>
        <w:pStyle w:val="Akapitzlist"/>
        <w:numPr>
          <w:ilvl w:val="0"/>
          <w:numId w:val="18"/>
        </w:numPr>
        <w:tabs>
          <w:tab w:val="left" w:pos="0"/>
          <w:tab w:val="left" w:pos="428"/>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ochrony danych osobowych zawartych w ewidencji właścicie</w:t>
      </w:r>
      <w:r w:rsidR="003E082C">
        <w:rPr>
          <w:rFonts w:ascii="Times New Roman" w:eastAsia="Arial Unicode MS" w:hAnsi="Times New Roman" w:cs="Times New Roman"/>
          <w:color w:val="000000"/>
          <w:sz w:val="24"/>
          <w:szCs w:val="24"/>
          <w:lang w:eastAsia="ar-SA"/>
        </w:rPr>
        <w:t xml:space="preserve">li nieruchomości prowadzących </w:t>
      </w:r>
      <w:r w:rsidRPr="00417E4E">
        <w:rPr>
          <w:rFonts w:ascii="Times New Roman" w:eastAsia="Arial Unicode MS" w:hAnsi="Times New Roman" w:cs="Times New Roman"/>
          <w:color w:val="000000"/>
          <w:sz w:val="24"/>
          <w:szCs w:val="24"/>
          <w:lang w:eastAsia="ar-SA"/>
        </w:rPr>
        <w:t xml:space="preserve">segregację odpadów, dane zawarte w ewidencji Wykonawca wykorzystywać będzie wyłącznie do celów realizacji niniejszej umowy, zgodnie </w:t>
      </w:r>
      <w:r w:rsidRPr="00417E4E">
        <w:rPr>
          <w:rFonts w:ascii="Times New Roman" w:eastAsia="Arial Unicode MS" w:hAnsi="Times New Roman" w:cs="Times New Roman"/>
          <w:color w:val="000000"/>
          <w:sz w:val="24"/>
          <w:szCs w:val="24"/>
          <w:lang w:eastAsia="ar-SA"/>
        </w:rPr>
        <w:br/>
        <w:t xml:space="preserve">z </w:t>
      </w:r>
      <w:r w:rsidR="00341ADD">
        <w:rPr>
          <w:rFonts w:ascii="Times New Roman" w:eastAsia="Arial Unicode MS" w:hAnsi="Times New Roman" w:cs="Times New Roman"/>
          <w:color w:val="000000"/>
          <w:sz w:val="24"/>
          <w:szCs w:val="24"/>
          <w:lang w:eastAsia="ar-SA"/>
        </w:rPr>
        <w:t xml:space="preserve">przepisami dotyczącymi ochrony danych osobowych, integralną częścią umowy jest umowa </w:t>
      </w:r>
      <w:r w:rsidR="00EF3149" w:rsidRPr="00EF3149">
        <w:rPr>
          <w:rFonts w:ascii="Times New Roman" w:eastAsia="Arial Unicode MS" w:hAnsi="Times New Roman" w:cs="Times New Roman"/>
          <w:color w:val="000000"/>
          <w:sz w:val="24"/>
          <w:szCs w:val="24"/>
          <w:lang w:eastAsia="ar-SA"/>
        </w:rPr>
        <w:t>powierzenia przetwarzania danych osobowych</w:t>
      </w:r>
      <w:r w:rsidR="00734F4F">
        <w:rPr>
          <w:rFonts w:ascii="Times New Roman" w:eastAsia="Arial Unicode MS" w:hAnsi="Times New Roman" w:cs="Times New Roman"/>
          <w:color w:val="000000"/>
          <w:sz w:val="24"/>
          <w:szCs w:val="24"/>
          <w:lang w:eastAsia="ar-SA"/>
        </w:rPr>
        <w:t xml:space="preserve"> stanowiąca załącznik nr 3</w:t>
      </w:r>
      <w:r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8"/>
        </w:numPr>
        <w:tabs>
          <w:tab w:val="left" w:pos="0"/>
          <w:tab w:val="left" w:pos="851"/>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właściwego stanu sanitarnego (mycia i de</w:t>
      </w:r>
      <w:r w:rsidR="003E082C">
        <w:rPr>
          <w:rFonts w:ascii="Times New Roman" w:eastAsia="Arial Unicode MS" w:hAnsi="Times New Roman" w:cs="Times New Roman"/>
          <w:color w:val="000000"/>
          <w:sz w:val="24"/>
          <w:szCs w:val="24"/>
          <w:lang w:eastAsia="ar-SA"/>
        </w:rPr>
        <w:t>zynfekcji) pojazdów używanych</w:t>
      </w:r>
      <w:r w:rsidRPr="00417E4E">
        <w:rPr>
          <w:rFonts w:ascii="Times New Roman" w:eastAsia="Arial Unicode MS" w:hAnsi="Times New Roman" w:cs="Times New Roman"/>
          <w:color w:val="000000"/>
          <w:sz w:val="24"/>
          <w:szCs w:val="24"/>
          <w:lang w:eastAsia="ar-SA"/>
        </w:rPr>
        <w:t xml:space="preserve"> podczas realizacji zamówienia;</w:t>
      </w:r>
    </w:p>
    <w:p w:rsidR="00D31BF7" w:rsidRPr="00417E4E" w:rsidRDefault="00D31BF7" w:rsidP="00C41D49">
      <w:pPr>
        <w:pStyle w:val="Akapitzlist"/>
        <w:numPr>
          <w:ilvl w:val="0"/>
          <w:numId w:val="18"/>
        </w:numPr>
        <w:tabs>
          <w:tab w:val="left" w:pos="0"/>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aby samochody były trwale i czytelnie oznakowane, w widoczny miejscu, nazwą firmy oraz danymi adresowymi i numerem telefonu Wykonawcy;</w:t>
      </w:r>
    </w:p>
    <w:p w:rsidR="00D31BF7" w:rsidRPr="00417E4E" w:rsidRDefault="00D31BF7" w:rsidP="00C41D49">
      <w:pPr>
        <w:pStyle w:val="Akapitzlist"/>
        <w:numPr>
          <w:ilvl w:val="0"/>
          <w:numId w:val="18"/>
        </w:numPr>
        <w:tabs>
          <w:tab w:val="left" w:pos="0"/>
          <w:tab w:val="left" w:pos="462"/>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 xml:space="preserve">zapewnienia, aby samochody były zabezpieczone przed niekontrolowanym wydostawaniem się na zewnątrz odpadów, podczas ich magazynowania, przeładunku </w:t>
      </w:r>
      <w:r w:rsidRPr="00417E4E">
        <w:rPr>
          <w:rFonts w:ascii="Times New Roman" w:eastAsia="Arial Unicode MS" w:hAnsi="Times New Roman" w:cs="Times New Roman"/>
          <w:color w:val="000000"/>
          <w:sz w:val="24"/>
          <w:szCs w:val="24"/>
          <w:lang w:eastAsia="ar-SA"/>
        </w:rPr>
        <w:br/>
        <w:t>i transportu;</w:t>
      </w:r>
    </w:p>
    <w:p w:rsidR="00D31BF7" w:rsidRPr="00417E4E" w:rsidRDefault="00D31BF7" w:rsidP="00C41D49">
      <w:pPr>
        <w:pStyle w:val="Akapitzlist"/>
        <w:numPr>
          <w:ilvl w:val="0"/>
          <w:numId w:val="18"/>
        </w:numPr>
        <w:tabs>
          <w:tab w:val="left" w:pos="0"/>
          <w:tab w:val="left" w:pos="289"/>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konstrukcji pojazdów, która powinna zabezpieczać przed rozwiewaniem i rozpylaniem przewożonych odpadów oraz minimalizować oddziaływanie czynników atmosferycznych na odpady;</w:t>
      </w:r>
    </w:p>
    <w:p w:rsidR="00D31BF7" w:rsidRPr="003E082C"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Zamawiający zobowiązuje się do: </w:t>
      </w:r>
    </w:p>
    <w:p w:rsidR="00D31BF7" w:rsidRPr="003E082C" w:rsidRDefault="00D31BF7" w:rsidP="00C41D49">
      <w:pPr>
        <w:pStyle w:val="Akapitzlist"/>
        <w:numPr>
          <w:ilvl w:val="0"/>
          <w:numId w:val="19"/>
        </w:numPr>
        <w:tabs>
          <w:tab w:val="left" w:pos="294"/>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dostarczenia Wykonawcy do dnia </w:t>
      </w:r>
      <w:r w:rsidR="00970F05">
        <w:rPr>
          <w:rFonts w:ascii="Times New Roman" w:eastAsia="Arial Unicode MS" w:hAnsi="Times New Roman" w:cs="Times New Roman"/>
          <w:color w:val="000000"/>
          <w:sz w:val="24"/>
          <w:szCs w:val="24"/>
          <w:lang w:eastAsia="ar-SA"/>
        </w:rPr>
        <w:t>….</w:t>
      </w:r>
      <w:r w:rsidRPr="003E082C">
        <w:rPr>
          <w:rFonts w:ascii="Times New Roman" w:eastAsia="Arial Unicode MS" w:hAnsi="Times New Roman" w:cs="Times New Roman"/>
          <w:color w:val="000000"/>
          <w:sz w:val="24"/>
          <w:szCs w:val="24"/>
          <w:lang w:eastAsia="ar-SA"/>
        </w:rPr>
        <w:t xml:space="preserve">roku szczegółowego wykazu adresów nieruchomości objętych umową, w pozostałych przypadkach wykazy nieruchomości przekazywane będą w siedzibie Zamawiającego do końca miesiąca poprzedzającego odbiór; </w:t>
      </w:r>
    </w:p>
    <w:p w:rsidR="00417E4E"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współpracy i uzgodnień podczas </w:t>
      </w:r>
      <w:r w:rsidR="00EF3149">
        <w:rPr>
          <w:rFonts w:ascii="Times New Roman" w:eastAsia="Arial Unicode MS" w:hAnsi="Times New Roman" w:cs="Times New Roman"/>
          <w:color w:val="000000"/>
          <w:sz w:val="24"/>
          <w:szCs w:val="24"/>
          <w:lang w:eastAsia="ar-SA"/>
        </w:rPr>
        <w:t>opracowania przez Wykonawcę h</w:t>
      </w:r>
      <w:r w:rsidRPr="003E082C">
        <w:rPr>
          <w:rFonts w:ascii="Times New Roman" w:eastAsia="Arial Unicode MS" w:hAnsi="Times New Roman" w:cs="Times New Roman"/>
          <w:color w:val="000000"/>
          <w:sz w:val="24"/>
          <w:szCs w:val="24"/>
          <w:lang w:eastAsia="ar-SA"/>
        </w:rPr>
        <w:t>armonogramu odbioru odpadów komunalnych na terenie gminy Zabrodzie;</w:t>
      </w:r>
    </w:p>
    <w:p w:rsidR="00D31BF7"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lastRenderedPageBreak/>
        <w:t xml:space="preserve">informowania wspólnie z Wykonawcą mieszkańców o zasadach i terminach odbierania poszczególnych rodzajów odpadów. W tym celu Wykonawca będzie sporządzać harmonogramy odbioru, które Zamawiający będzie po akceptacji publikował na stronie internetowej </w:t>
      </w:r>
      <w:hyperlink r:id="rId10" w:history="1">
        <w:r w:rsidRPr="003E082C">
          <w:rPr>
            <w:rFonts w:ascii="Times New Roman" w:eastAsia="Arial Unicode MS" w:hAnsi="Times New Roman" w:cs="Times New Roman"/>
            <w:color w:val="000080"/>
            <w:sz w:val="24"/>
            <w:szCs w:val="24"/>
            <w:u w:val="single"/>
            <w:lang w:eastAsia="ar-SA"/>
          </w:rPr>
          <w:t>www.zabrodzie.pl</w:t>
        </w:r>
      </w:hyperlink>
      <w:r w:rsidRPr="003E082C">
        <w:rPr>
          <w:rFonts w:ascii="Times New Roman" w:eastAsia="Arial Unicode MS" w:hAnsi="Times New Roman" w:cs="Times New Roman"/>
          <w:color w:val="000000"/>
          <w:sz w:val="24"/>
          <w:szCs w:val="24"/>
          <w:u w:val="single"/>
          <w:lang w:eastAsia="ar-SA"/>
        </w:rPr>
        <w:t>;</w:t>
      </w:r>
    </w:p>
    <w:p w:rsidR="00D31BF7" w:rsidRPr="003E082C" w:rsidRDefault="00D31BF7" w:rsidP="00C41D49">
      <w:pPr>
        <w:pStyle w:val="Akapitzlist"/>
        <w:numPr>
          <w:ilvl w:val="0"/>
          <w:numId w:val="19"/>
        </w:numPr>
        <w:tabs>
          <w:tab w:val="left" w:pos="308"/>
        </w:tabs>
        <w:suppressAutoHyphens/>
        <w:spacing w:after="0"/>
        <w:ind w:right="23"/>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zgłaszania pisemnego, telefonicznego, faksowego lub e-mailowego zapotrzebowania na odbiór odpadów komunalnych zlokalizowanych na terenie gminnego punktu selektywnej zbiórki odpadów komunalnych;</w:t>
      </w:r>
    </w:p>
    <w:p w:rsidR="00D31BF7" w:rsidRPr="003E082C" w:rsidRDefault="00D31BF7" w:rsidP="00C41D49">
      <w:pPr>
        <w:pStyle w:val="Akapitzlist"/>
        <w:numPr>
          <w:ilvl w:val="0"/>
          <w:numId w:val="19"/>
        </w:numPr>
        <w:tabs>
          <w:tab w:val="left" w:pos="370"/>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zapewnienia nadzoru jakościowego nad prawidłowością świadczonych usług przez Wykonawcę;</w:t>
      </w:r>
    </w:p>
    <w:p w:rsidR="00D31BF7" w:rsidRPr="003E082C" w:rsidRDefault="00D31BF7" w:rsidP="00C41D49">
      <w:pPr>
        <w:pStyle w:val="Akapitzlist"/>
        <w:numPr>
          <w:ilvl w:val="0"/>
          <w:numId w:val="19"/>
        </w:numPr>
        <w:tabs>
          <w:tab w:val="left" w:pos="284"/>
        </w:tabs>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terminowego wypłacania wynagrodzenia Wykonawcy;</w:t>
      </w:r>
    </w:p>
    <w:p w:rsidR="00D31BF7" w:rsidRPr="003E082C" w:rsidRDefault="00D31BF7" w:rsidP="00C41D49">
      <w:pPr>
        <w:pStyle w:val="Akapitzlist"/>
        <w:numPr>
          <w:ilvl w:val="0"/>
          <w:numId w:val="19"/>
        </w:numPr>
        <w:tabs>
          <w:tab w:val="left" w:pos="366"/>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informowania Wykonawcy o ewentualnych zmianach mających wpływ na warunki świadczenia usług.</w:t>
      </w:r>
    </w:p>
    <w:p w:rsidR="00D31BF7" w:rsidRPr="00D31BF7" w:rsidRDefault="00D31BF7" w:rsidP="00C41D49">
      <w:pPr>
        <w:keepNext/>
        <w:keepLines/>
        <w:tabs>
          <w:tab w:val="left" w:pos="0"/>
        </w:tabs>
        <w:suppressAutoHyphens/>
        <w:spacing w:after="0"/>
        <w:ind w:right="20"/>
        <w:jc w:val="both"/>
        <w:rPr>
          <w:rFonts w:ascii="Times New Roman" w:eastAsia="Times New Roman" w:hAnsi="Times New Roman" w:cs="Times New Roman"/>
          <w:sz w:val="24"/>
          <w:szCs w:val="24"/>
          <w:lang w:eastAsia="ar-SA"/>
        </w:rPr>
      </w:pPr>
    </w:p>
    <w:p w:rsidR="00D31BF7" w:rsidRPr="00D31BF7" w:rsidRDefault="00D31BF7" w:rsidP="00C41D49">
      <w:pPr>
        <w:keepNext/>
        <w:keepLines/>
        <w:tabs>
          <w:tab w:val="left" w:pos="0"/>
        </w:tabs>
        <w:suppressAutoHyphens/>
        <w:spacing w:after="0"/>
        <w:ind w:right="2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4</w:t>
      </w:r>
    </w:p>
    <w:p w:rsid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Wykonawca zrealizuje przedmiot umowy siłami własnymi lub przy udziale podwykonawców.</w:t>
      </w:r>
    </w:p>
    <w:p w:rsidR="00D31BF7" w:rsidRP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Niżej wymienione części zamówienia objęte niniejszą umową Wykonawca deklaruje wykonać przy udziale podwykonawców:</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Default="00B46009" w:rsidP="00C41D49">
      <w:pPr>
        <w:shd w:val="clear" w:color="auto" w:fill="FFFFFF"/>
        <w:tabs>
          <w:tab w:val="left" w:pos="426"/>
        </w:tabs>
        <w:suppressAutoHyphens/>
        <w:spacing w:after="1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ab/>
      </w:r>
      <w:r>
        <w:rPr>
          <w:rFonts w:ascii="Times New Roman" w:eastAsia="Times New Roman" w:hAnsi="Times New Roman" w:cs="Times New Roman"/>
          <w:color w:val="000000" w:themeColor="text1"/>
          <w:sz w:val="24"/>
          <w:szCs w:val="24"/>
          <w:lang w:eastAsia="ar-SA"/>
        </w:rPr>
        <w:tab/>
      </w:r>
      <w:r w:rsidR="00D31BF7" w:rsidRPr="00D31BF7">
        <w:rPr>
          <w:rFonts w:ascii="Times New Roman" w:eastAsia="Times New Roman" w:hAnsi="Times New Roman" w:cs="Times New Roman"/>
          <w:color w:val="000000" w:themeColor="text1"/>
          <w:sz w:val="24"/>
          <w:szCs w:val="24"/>
          <w:lang w:eastAsia="ar-SA"/>
        </w:rPr>
        <w:t>część zamówienia i   nazwa podwykonawcy</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Pr="00D31BF7" w:rsidRDefault="00B46009" w:rsidP="00C41D49">
      <w:pPr>
        <w:shd w:val="clear" w:color="auto" w:fill="FFFFFF"/>
        <w:tabs>
          <w:tab w:val="left" w:pos="426"/>
        </w:tabs>
        <w:suppressAutoHyphens/>
        <w:spacing w:after="12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ab/>
      </w:r>
      <w:r>
        <w:rPr>
          <w:rFonts w:ascii="Times New Roman" w:eastAsia="Times New Roman" w:hAnsi="Times New Roman" w:cs="Times New Roman"/>
          <w:sz w:val="24"/>
          <w:szCs w:val="24"/>
          <w:lang w:eastAsia="ar-SA"/>
        </w:rPr>
        <w:tab/>
      </w:r>
      <w:r w:rsidR="00D31BF7" w:rsidRPr="00D31BF7">
        <w:rPr>
          <w:rFonts w:ascii="Times New Roman" w:eastAsia="Times New Roman" w:hAnsi="Times New Roman" w:cs="Times New Roman"/>
          <w:sz w:val="24"/>
          <w:szCs w:val="24"/>
          <w:lang w:eastAsia="ar-SA"/>
        </w:rPr>
        <w:t>część zamówienia i  nazwa podwykonawcy</w:t>
      </w:r>
    </w:p>
    <w:p w:rsidR="00D31BF7" w:rsidRPr="00D31BF7" w:rsidRDefault="00EF3149"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Wykonawca</w:t>
      </w:r>
      <w:r w:rsidR="00D31BF7" w:rsidRPr="00D31BF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zawierając umowę z podwykonawcą lub zmieniając zawartą już umowę, wymaga</w:t>
      </w:r>
      <w:r w:rsidR="00D31BF7" w:rsidRPr="00D31BF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każdorazowo pisemnej zgody</w:t>
      </w:r>
      <w:r w:rsidR="00D31BF7" w:rsidRPr="00D31BF7">
        <w:rPr>
          <w:rFonts w:ascii="Times New Roman" w:eastAsia="Times New Roman" w:hAnsi="Times New Roman" w:cs="Times New Roman"/>
          <w:sz w:val="24"/>
          <w:szCs w:val="24"/>
          <w:lang w:eastAsia="ar-SA"/>
        </w:rPr>
        <w:t xml:space="preserve"> Zamawiającego.</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Jeżeli Zamawiający w terminie 14 dni od przedstawienia mu przez Wykonawcę umowy </w:t>
      </w:r>
      <w:r w:rsidRPr="00D31BF7">
        <w:rPr>
          <w:rFonts w:ascii="Times New Roman" w:eastAsia="Times New Roman" w:hAnsi="Times New Roman" w:cs="Times New Roman"/>
          <w:sz w:val="24"/>
          <w:szCs w:val="24"/>
          <w:lang w:eastAsia="ar-SA"/>
        </w:rPr>
        <w:br/>
        <w:t>z podwykonawcą lub jej projektu, nie zgłosi na piśmie sprzeciwu lub zastrzeżeń, uważa się, że wyraził zgodę na zawarcie umowy.</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Do zawarcia przez podwykonawcę umowy z dalszymi podwykonawcami w</w:t>
      </w:r>
      <w:r w:rsidR="00EF3149">
        <w:rPr>
          <w:rFonts w:ascii="Times New Roman" w:eastAsia="Times New Roman" w:hAnsi="Times New Roman" w:cs="Times New Roman"/>
          <w:sz w:val="24"/>
          <w:szCs w:val="24"/>
          <w:lang w:eastAsia="ar-SA"/>
        </w:rPr>
        <w:t>ymagana jest każdorazowo zgoda Z</w:t>
      </w:r>
      <w:r w:rsidRPr="00D31BF7">
        <w:rPr>
          <w:rFonts w:ascii="Times New Roman" w:eastAsia="Times New Roman" w:hAnsi="Times New Roman" w:cs="Times New Roman"/>
          <w:sz w:val="24"/>
          <w:szCs w:val="24"/>
          <w:lang w:eastAsia="ar-SA"/>
        </w:rPr>
        <w:t>amawiającego udzielona na zasadach określonych w ust. 4.</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Zlecenie wykonania części zamówienia podwykonawcom nie zmienia zobowiązań Wykonawcy wobec Zamawiającego za wykonanie tej części zamówienia. Wykonawca jest odpowiedzialny za działania, uchybienia i zaniedbania podwykonawców w takim samym stopniu jakby to były działania, uchybienia lub zaniedbania Wykonawcy.</w:t>
      </w:r>
    </w:p>
    <w:p w:rsidR="00D31BF7" w:rsidRPr="00D31BF7" w:rsidRDefault="00D31BF7" w:rsidP="00C41D49">
      <w:pPr>
        <w:tabs>
          <w:tab w:val="left" w:pos="0"/>
          <w:tab w:val="left" w:pos="366"/>
        </w:tabs>
        <w:suppressAutoHyphens/>
        <w:spacing w:after="0"/>
        <w:ind w:right="20"/>
        <w:jc w:val="both"/>
        <w:rPr>
          <w:rFonts w:ascii="Times New Roman" w:eastAsia="Arial Unicode MS" w:hAnsi="Times New Roman" w:cs="Times New Roman"/>
          <w:color w:val="000000"/>
          <w:sz w:val="24"/>
          <w:szCs w:val="24"/>
          <w:lang w:eastAsia="ar-SA"/>
        </w:rPr>
      </w:pPr>
    </w:p>
    <w:p w:rsidR="00D31BF7" w:rsidRPr="00D31BF7" w:rsidRDefault="00D31BF7" w:rsidP="00C41D49">
      <w:pPr>
        <w:keepNext/>
        <w:keepLines/>
        <w:tabs>
          <w:tab w:val="left" w:pos="0"/>
        </w:tabs>
        <w:suppressAutoHyphens/>
        <w:spacing w:after="0"/>
        <w:ind w:left="284" w:right="20"/>
        <w:jc w:val="center"/>
        <w:rPr>
          <w:rFonts w:ascii="Times New Roman" w:eastAsia="Times New Roman" w:hAnsi="Times New Roman" w:cs="Times New Roman"/>
          <w:sz w:val="24"/>
          <w:szCs w:val="24"/>
          <w:lang w:eastAsia="ar-SA"/>
        </w:rPr>
      </w:pPr>
      <w:bookmarkStart w:id="5" w:name="bookmark6"/>
      <w:r w:rsidRPr="00D31BF7">
        <w:rPr>
          <w:rFonts w:ascii="Times New Roman" w:eastAsia="Times New Roman" w:hAnsi="Times New Roman" w:cs="Times New Roman"/>
          <w:sz w:val="24"/>
          <w:szCs w:val="24"/>
          <w:lang w:eastAsia="ar-SA"/>
        </w:rPr>
        <w:t xml:space="preserve">§ </w:t>
      </w:r>
      <w:bookmarkEnd w:id="5"/>
      <w:r w:rsidRPr="00D31BF7">
        <w:rPr>
          <w:rFonts w:ascii="Times New Roman" w:eastAsia="Times New Roman" w:hAnsi="Times New Roman" w:cs="Times New Roman"/>
          <w:sz w:val="24"/>
          <w:szCs w:val="24"/>
          <w:lang w:eastAsia="ar-SA"/>
        </w:rPr>
        <w:t>5</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Zamawiający zastrzega sobie prawo do prowadzenia kontroli sposobu wykonywania przedmiotu zamówienia. Osoba nadzorująca wykonanie umowy ze strony Wykonawcy zobowiązana jest do stawienia się na wezwanie Zamawiającego niezwłocznie, nie dłużej jednak niż w ciągu 3 godzin od telefonicznego powiadomienia w celu przeprowadzenia kontroli, w tym również realizacji zgłoszonych reklamacji.</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niezwłocz</w:t>
      </w:r>
      <w:r w:rsidR="00B46009">
        <w:rPr>
          <w:rFonts w:ascii="Times New Roman" w:eastAsia="Arial Unicode MS" w:hAnsi="Times New Roman" w:cs="Times New Roman"/>
          <w:color w:val="000000"/>
          <w:sz w:val="24"/>
          <w:szCs w:val="24"/>
          <w:lang w:eastAsia="ar-SA"/>
        </w:rPr>
        <w:t>nego informowania Zamawiającego</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o zmianie sytuacji finansowej oraz innych zmianach mających istotny wpływ na wykonanie niniejszej umowy.</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 xml:space="preserve">Wykonawca realizując przedmiot zamówienia musi posiadać stosowne wpisy </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 xml:space="preserve">i zezwolenia określone w </w:t>
      </w:r>
      <w:r w:rsidR="00B46009" w:rsidRPr="00B46009">
        <w:rPr>
          <w:rFonts w:ascii="Times New Roman" w:eastAsia="Arial Unicode MS" w:hAnsi="Times New Roman" w:cs="Times New Roman"/>
          <w:color w:val="000000"/>
          <w:sz w:val="24"/>
          <w:szCs w:val="24"/>
          <w:lang w:eastAsia="ar-SA"/>
        </w:rPr>
        <w:t>SIWZ</w:t>
      </w:r>
      <w:r w:rsidRPr="00B46009">
        <w:rPr>
          <w:rFonts w:ascii="Times New Roman" w:eastAsia="Arial Unicode MS" w:hAnsi="Times New Roman" w:cs="Times New Roman"/>
          <w:color w:val="000000"/>
          <w:sz w:val="24"/>
          <w:szCs w:val="24"/>
          <w:lang w:eastAsia="ar-SA"/>
        </w:rPr>
        <w:t xml:space="preserve"> oraz wymagane przepisami prawa.</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lastRenderedPageBreak/>
        <w:t xml:space="preserve">Przed rozpoczęciem realizacji umowy Wykonawca pisemnie wskaże Zamawiającemu osobę odpowiedzialną za realizację niniejszej umowy oraz przekaże </w:t>
      </w:r>
      <w:r w:rsidR="00FB75D3" w:rsidRPr="00B46009">
        <w:rPr>
          <w:rFonts w:ascii="Times New Roman" w:eastAsia="Arial Unicode MS" w:hAnsi="Times New Roman" w:cs="Times New Roman"/>
          <w:color w:val="000000"/>
          <w:sz w:val="24"/>
          <w:szCs w:val="24"/>
          <w:lang w:eastAsia="ar-SA"/>
        </w:rPr>
        <w:t>numer</w:t>
      </w:r>
      <w:r w:rsidRPr="00B46009">
        <w:rPr>
          <w:rFonts w:ascii="Times New Roman" w:eastAsia="Arial Unicode MS" w:hAnsi="Times New Roman" w:cs="Times New Roman"/>
          <w:color w:val="000000"/>
          <w:sz w:val="24"/>
          <w:szCs w:val="24"/>
          <w:lang w:eastAsia="ar-SA"/>
        </w:rPr>
        <w:t xml:space="preserve"> telefonu komórkowego do tej osoby. Ponadto Wykonawca przekaże n</w:t>
      </w:r>
      <w:r w:rsidR="00FB75D3" w:rsidRPr="00B46009">
        <w:rPr>
          <w:rFonts w:ascii="Times New Roman" w:eastAsia="Arial Unicode MS" w:hAnsi="Times New Roman" w:cs="Times New Roman"/>
          <w:color w:val="000000"/>
          <w:sz w:val="24"/>
          <w:szCs w:val="24"/>
          <w:lang w:eastAsia="ar-SA"/>
        </w:rPr>
        <w:t>umer</w:t>
      </w:r>
      <w:r w:rsidRPr="00B46009">
        <w:rPr>
          <w:rFonts w:ascii="Times New Roman" w:eastAsia="Arial Unicode MS" w:hAnsi="Times New Roman" w:cs="Times New Roman"/>
          <w:color w:val="000000"/>
          <w:sz w:val="24"/>
          <w:szCs w:val="24"/>
          <w:lang w:eastAsia="ar-SA"/>
        </w:rPr>
        <w:t xml:space="preserve"> faksu lub adres e-mail, na który Zamawiający przesyłać będzie zgłaszane reklamacje oraz zgłoszenia odbioru odpadów komunalnych </w:t>
      </w:r>
      <w:r w:rsidR="003E082C">
        <w:rPr>
          <w:rFonts w:ascii="Times New Roman" w:eastAsia="Arial Unicode MS" w:hAnsi="Times New Roman" w:cs="Times New Roman"/>
          <w:color w:val="000000"/>
          <w:sz w:val="24"/>
          <w:szCs w:val="24"/>
          <w:lang w:eastAsia="ar-SA"/>
        </w:rPr>
        <w:t>z</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Punktu</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Selektywnej Z</w:t>
      </w:r>
      <w:r w:rsidRPr="00B46009">
        <w:rPr>
          <w:rFonts w:ascii="Times New Roman" w:eastAsia="Arial Unicode MS" w:hAnsi="Times New Roman" w:cs="Times New Roman"/>
          <w:color w:val="000000"/>
          <w:sz w:val="24"/>
          <w:szCs w:val="24"/>
          <w:lang w:eastAsia="ar-SA"/>
        </w:rPr>
        <w:t xml:space="preserve">biórki </w:t>
      </w:r>
      <w:r w:rsidR="003E082C">
        <w:rPr>
          <w:rFonts w:ascii="Times New Roman" w:eastAsia="Arial Unicode MS" w:hAnsi="Times New Roman" w:cs="Times New Roman"/>
          <w:color w:val="000000"/>
          <w:sz w:val="24"/>
          <w:szCs w:val="24"/>
          <w:lang w:eastAsia="ar-SA"/>
        </w:rPr>
        <w:t>O</w:t>
      </w:r>
      <w:r w:rsidRPr="00B46009">
        <w:rPr>
          <w:rFonts w:ascii="Times New Roman" w:eastAsia="Arial Unicode MS" w:hAnsi="Times New Roman" w:cs="Times New Roman"/>
          <w:color w:val="000000"/>
          <w:sz w:val="24"/>
          <w:szCs w:val="24"/>
          <w:lang w:eastAsia="ar-SA"/>
        </w:rPr>
        <w:t xml:space="preserve">dpadów </w:t>
      </w:r>
      <w:r w:rsidR="003E082C">
        <w:rPr>
          <w:rFonts w:ascii="Times New Roman" w:eastAsia="Arial Unicode MS" w:hAnsi="Times New Roman" w:cs="Times New Roman"/>
          <w:color w:val="000000"/>
          <w:sz w:val="24"/>
          <w:szCs w:val="24"/>
          <w:lang w:eastAsia="ar-SA"/>
        </w:rPr>
        <w:t>K</w:t>
      </w:r>
      <w:r w:rsidRPr="00B46009">
        <w:rPr>
          <w:rFonts w:ascii="Times New Roman" w:eastAsia="Arial Unicode MS" w:hAnsi="Times New Roman" w:cs="Times New Roman"/>
          <w:color w:val="000000"/>
          <w:sz w:val="24"/>
          <w:szCs w:val="24"/>
          <w:lang w:eastAsia="ar-SA"/>
        </w:rPr>
        <w:t>omunalnych</w:t>
      </w:r>
      <w:r w:rsidR="003E082C">
        <w:rPr>
          <w:rFonts w:ascii="Times New Roman" w:eastAsia="Arial Unicode MS" w:hAnsi="Times New Roman" w:cs="Times New Roman"/>
          <w:color w:val="000000"/>
          <w:sz w:val="24"/>
          <w:szCs w:val="24"/>
          <w:lang w:eastAsia="ar-SA"/>
        </w:rPr>
        <w:t>.</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opracowania harmonogramów odbiorów odpadów oraz</w:t>
      </w:r>
    </w:p>
    <w:p w:rsidR="00D31BF7" w:rsidRPr="00D31BF7" w:rsidRDefault="00D31BF7" w:rsidP="00C41D49">
      <w:pPr>
        <w:pStyle w:val="Akapitzlist"/>
        <w:suppressAutoHyphens/>
        <w:spacing w:after="0"/>
        <w:ind w:left="36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uzyskani</w:t>
      </w:r>
      <w:r w:rsidR="00B46009">
        <w:rPr>
          <w:rFonts w:ascii="Times New Roman" w:eastAsia="Arial Unicode MS" w:hAnsi="Times New Roman" w:cs="Times New Roman"/>
          <w:color w:val="000000"/>
          <w:sz w:val="24"/>
          <w:szCs w:val="24"/>
          <w:lang w:eastAsia="ar-SA"/>
        </w:rPr>
        <w:t xml:space="preserve">a akceptacji Zamawiającego do </w:t>
      </w:r>
      <w:r w:rsidR="00970F05">
        <w:rPr>
          <w:rFonts w:ascii="Times New Roman" w:eastAsia="Arial Unicode MS" w:hAnsi="Times New Roman" w:cs="Times New Roman"/>
          <w:color w:val="000000"/>
          <w:sz w:val="24"/>
          <w:szCs w:val="24"/>
          <w:lang w:eastAsia="ar-SA"/>
        </w:rPr>
        <w:t>………………</w:t>
      </w:r>
      <w:r w:rsidR="003E082C">
        <w:rPr>
          <w:rFonts w:ascii="Times New Roman" w:eastAsia="Arial Unicode MS" w:hAnsi="Times New Roman" w:cs="Times New Roman"/>
          <w:color w:val="000000"/>
          <w:sz w:val="24"/>
          <w:szCs w:val="24"/>
          <w:lang w:eastAsia="ar-SA"/>
        </w:rPr>
        <w:t>r.</w:t>
      </w:r>
      <w:r w:rsidRPr="00D31BF7">
        <w:rPr>
          <w:rFonts w:ascii="Times New Roman" w:eastAsia="Arial Unicode MS" w:hAnsi="Times New Roman" w:cs="Times New Roman"/>
          <w:color w:val="000000"/>
          <w:sz w:val="24"/>
          <w:szCs w:val="24"/>
          <w:lang w:eastAsia="ar-SA"/>
        </w:rPr>
        <w:t xml:space="preserve"> Po akceptacji Zamawiającego Wykonawca zobowiązany jest do wydrukowania każdego harm</w:t>
      </w:r>
      <w:r w:rsidR="005269BD">
        <w:rPr>
          <w:rFonts w:ascii="Times New Roman" w:eastAsia="Arial Unicode MS" w:hAnsi="Times New Roman" w:cs="Times New Roman"/>
          <w:color w:val="000000"/>
          <w:sz w:val="24"/>
          <w:szCs w:val="24"/>
          <w:lang w:eastAsia="ar-SA"/>
        </w:rPr>
        <w:t>onogramu w ilości co najmniej 3</w:t>
      </w:r>
      <w:r w:rsidR="00B46009">
        <w:rPr>
          <w:rFonts w:ascii="Times New Roman" w:eastAsia="Arial Unicode MS" w:hAnsi="Times New Roman" w:cs="Times New Roman"/>
          <w:color w:val="000000"/>
          <w:sz w:val="24"/>
          <w:szCs w:val="24"/>
          <w:lang w:eastAsia="ar-SA"/>
        </w:rPr>
        <w:t>0</w:t>
      </w:r>
      <w:r w:rsidRPr="00D31BF7">
        <w:rPr>
          <w:rFonts w:ascii="Times New Roman" w:eastAsia="Arial Unicode MS" w:hAnsi="Times New Roman" w:cs="Times New Roman"/>
          <w:color w:val="000000"/>
          <w:sz w:val="24"/>
          <w:szCs w:val="24"/>
          <w:lang w:eastAsia="ar-SA"/>
        </w:rPr>
        <w:t xml:space="preserve">00 sztuk oraz przekazania go właścicielom nieruchomości </w:t>
      </w:r>
      <w:r w:rsidR="00FB75D3">
        <w:rPr>
          <w:rFonts w:ascii="Times New Roman" w:eastAsia="Arial Unicode MS" w:hAnsi="Times New Roman" w:cs="Times New Roman"/>
          <w:color w:val="000000"/>
          <w:sz w:val="24"/>
          <w:szCs w:val="24"/>
          <w:lang w:eastAsia="ar-SA"/>
        </w:rPr>
        <w:t xml:space="preserve">przed </w:t>
      </w:r>
      <w:r w:rsidRPr="00D31BF7">
        <w:rPr>
          <w:rFonts w:ascii="Times New Roman" w:eastAsia="Arial Unicode MS" w:hAnsi="Times New Roman" w:cs="Times New Roman"/>
          <w:color w:val="000000"/>
          <w:sz w:val="24"/>
          <w:szCs w:val="24"/>
          <w:lang w:eastAsia="ar-SA"/>
        </w:rPr>
        <w:t>pierwsz</w:t>
      </w:r>
      <w:r w:rsidR="00FB75D3">
        <w:rPr>
          <w:rFonts w:ascii="Times New Roman" w:eastAsia="Arial Unicode MS" w:hAnsi="Times New Roman" w:cs="Times New Roman"/>
          <w:color w:val="000000"/>
          <w:sz w:val="24"/>
          <w:szCs w:val="24"/>
          <w:lang w:eastAsia="ar-SA"/>
        </w:rPr>
        <w:t>ym</w:t>
      </w:r>
      <w:r w:rsidRPr="00D31BF7">
        <w:rPr>
          <w:rFonts w:ascii="Times New Roman" w:eastAsia="Arial Unicode MS" w:hAnsi="Times New Roman" w:cs="Times New Roman"/>
          <w:color w:val="000000"/>
          <w:sz w:val="24"/>
          <w:szCs w:val="24"/>
          <w:lang w:eastAsia="ar-SA"/>
        </w:rPr>
        <w:t xml:space="preserve"> odbior</w:t>
      </w:r>
      <w:r w:rsidR="00FB75D3">
        <w:rPr>
          <w:rFonts w:ascii="Times New Roman" w:eastAsia="Arial Unicode MS" w:hAnsi="Times New Roman" w:cs="Times New Roman"/>
          <w:color w:val="000000"/>
          <w:sz w:val="24"/>
          <w:szCs w:val="24"/>
          <w:lang w:eastAsia="ar-SA"/>
        </w:rPr>
        <w:t>em</w:t>
      </w:r>
      <w:r w:rsidRPr="00D31BF7">
        <w:rPr>
          <w:rFonts w:ascii="Times New Roman" w:eastAsia="Arial Unicode MS" w:hAnsi="Times New Roman" w:cs="Times New Roman"/>
          <w:color w:val="000000"/>
          <w:sz w:val="24"/>
          <w:szCs w:val="24"/>
          <w:lang w:eastAsia="ar-SA"/>
        </w:rPr>
        <w:t xml:space="preserve"> odpadów. Wykonawca przekaże Zamawiającemu elektroniczne wersje harmonogramów w celu zamieszczenia ich na stronie internetowej.</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6" w:name="bookmark7"/>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6"/>
      <w:r w:rsidRPr="00D31BF7">
        <w:rPr>
          <w:rFonts w:ascii="Times New Roman" w:eastAsia="Times New Roman" w:hAnsi="Times New Roman" w:cs="Times New Roman"/>
          <w:sz w:val="24"/>
          <w:szCs w:val="24"/>
          <w:lang w:eastAsia="ar-SA"/>
        </w:rPr>
        <w:t>6</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Strony ustalają wynagrodzenie równe iloczynowi ilości Mg odebranych </w:t>
      </w:r>
      <w:r w:rsidR="000074AF">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i zagospodarowanych odpadów poszczególnych rodzajów odpadów </w:t>
      </w:r>
      <w:r>
        <w:rPr>
          <w:rFonts w:ascii="Times New Roman" w:eastAsia="Arial Unicode MS" w:hAnsi="Times New Roman" w:cs="Times New Roman"/>
          <w:color w:val="000000"/>
          <w:sz w:val="24"/>
          <w:szCs w:val="24"/>
          <w:lang w:eastAsia="ar-SA"/>
        </w:rPr>
        <w:t>i cen jednostkowych brutto za 1</w:t>
      </w:r>
      <w:r w:rsidRPr="003E082C">
        <w:rPr>
          <w:rFonts w:ascii="Times New Roman" w:eastAsia="Arial Unicode MS" w:hAnsi="Times New Roman" w:cs="Times New Roman"/>
          <w:color w:val="000000"/>
          <w:sz w:val="24"/>
          <w:szCs w:val="24"/>
          <w:lang w:eastAsia="ar-SA"/>
        </w:rPr>
        <w:t xml:space="preserve">Mg odpadów.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Zamawiający zastrzega, że wskazane w SIWZ i w formularzu oferty ilości poszczególnych rodzajów odpadów są ilościami szacunkowymi, skalkulowanymi na cały okres trwania umowy i służą wyłącznie do skalkulowania ceny oferty, porównania ofert</w:t>
      </w:r>
      <w:r>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i wyboru najkorzystniejszej oferty. Wykonawcy, z którym zostanie podpisana umowa nie przysługuje roszczenie o realizację usługi w podanych ilościach szacunkowych. Zamawiającemu przysługuje możliwość zmiany ilości poszczególnych rodzajów odpadów przy zachowaniu cen jednostkowych określonych poniżej (na podstawie oferty Wykonawcy), z tym, że całkowita wartość odebranych i zagospodarowanych odpadów nie przekroczy kwoty określonej w ust. 3.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Maksymalne wynagrodzenie Wykonawcy</w:t>
      </w:r>
      <w:r w:rsidR="000074AF">
        <w:rPr>
          <w:rFonts w:ascii="Times New Roman" w:eastAsia="Arial Unicode MS" w:hAnsi="Times New Roman" w:cs="Times New Roman"/>
          <w:color w:val="000000"/>
          <w:sz w:val="24"/>
          <w:szCs w:val="24"/>
          <w:lang w:eastAsia="ar-SA"/>
        </w:rPr>
        <w:t>, za cały okres realizacji umowy,</w:t>
      </w:r>
      <w:r w:rsidRPr="003E082C">
        <w:rPr>
          <w:rFonts w:ascii="Times New Roman" w:eastAsia="Arial Unicode MS" w:hAnsi="Times New Roman" w:cs="Times New Roman"/>
          <w:color w:val="000000"/>
          <w:sz w:val="24"/>
          <w:szCs w:val="24"/>
          <w:lang w:eastAsia="ar-SA"/>
        </w:rPr>
        <w:t xml:space="preserve"> obliczone zgodnie z ust. 1 i ofertą Wykonawcy z dnia ………………. wynosi: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netto: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Podatek Vat (…………..%):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brutto: ………………………………………….. PLN (słownie: ………...…) </w:t>
      </w:r>
    </w:p>
    <w:p w:rsidR="003E082C"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i obejmuje odbiór oraz</w:t>
      </w:r>
      <w:r w:rsidR="003E082C" w:rsidRPr="003E082C">
        <w:rPr>
          <w:rFonts w:ascii="Times New Roman" w:eastAsia="Arial Unicode MS" w:hAnsi="Times New Roman" w:cs="Times New Roman"/>
          <w:color w:val="000000"/>
          <w:sz w:val="24"/>
          <w:szCs w:val="24"/>
          <w:lang w:eastAsia="ar-SA"/>
        </w:rPr>
        <w:t xml:space="preserve"> zagospodar</w:t>
      </w:r>
      <w:r>
        <w:rPr>
          <w:rFonts w:ascii="Times New Roman" w:eastAsia="Arial Unicode MS" w:hAnsi="Times New Roman" w:cs="Times New Roman"/>
          <w:color w:val="000000"/>
          <w:sz w:val="24"/>
          <w:szCs w:val="24"/>
          <w:lang w:eastAsia="ar-SA"/>
        </w:rPr>
        <w:t>owanie odpadów.</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Ceny jednostkowe za odbiór i zagospodarowanie poszczególnych rodzajów odpadów zos</w:t>
      </w:r>
      <w:r w:rsidR="00DE0567">
        <w:rPr>
          <w:rFonts w:ascii="Times New Roman" w:eastAsia="Arial Unicode MS" w:hAnsi="Times New Roman" w:cs="Times New Roman"/>
          <w:color w:val="000000"/>
          <w:sz w:val="24"/>
          <w:szCs w:val="24"/>
          <w:lang w:eastAsia="ar-SA"/>
        </w:rPr>
        <w:t>tały określone w załączniku nr 1</w:t>
      </w:r>
      <w:r w:rsidRPr="003E082C">
        <w:rPr>
          <w:rFonts w:ascii="Times New Roman" w:eastAsia="Arial Unicode MS" w:hAnsi="Times New Roman" w:cs="Times New Roman"/>
          <w:color w:val="000000"/>
          <w:sz w:val="24"/>
          <w:szCs w:val="24"/>
          <w:lang w:eastAsia="ar-SA"/>
        </w:rPr>
        <w:t xml:space="preserve"> do niniejszej umowy – oferta wykonawcy </w:t>
      </w:r>
    </w:p>
    <w:p w:rsidR="003E082C" w:rsidRPr="00DE0567"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 xml:space="preserve"> Ceny jednostkowe brutto stanowić będą maksymalne ceny, bez względu na rzeczywisty poziom cen materiałów, najmu sprzętu i stawek robocizny – jakie </w:t>
      </w:r>
      <w:r w:rsidR="00DE0567" w:rsidRPr="00DE0567">
        <w:rPr>
          <w:rFonts w:ascii="Times New Roman" w:eastAsia="Arial Unicode MS" w:hAnsi="Times New Roman" w:cs="Times New Roman"/>
          <w:color w:val="000000"/>
          <w:sz w:val="24"/>
          <w:szCs w:val="24"/>
          <w:lang w:eastAsia="ar-SA"/>
        </w:rPr>
        <w:t xml:space="preserve">będą się </w:t>
      </w:r>
      <w:r w:rsidRPr="00DE0567">
        <w:rPr>
          <w:rFonts w:ascii="Times New Roman" w:eastAsia="Arial Unicode MS" w:hAnsi="Times New Roman" w:cs="Times New Roman"/>
          <w:color w:val="000000"/>
          <w:sz w:val="24"/>
          <w:szCs w:val="24"/>
          <w:lang w:eastAsia="ar-SA"/>
        </w:rPr>
        <w:t>kształtować</w:t>
      </w:r>
      <w:r w:rsidR="00DE0567">
        <w:rPr>
          <w:rFonts w:ascii="Times New Roman" w:eastAsia="Arial Unicode MS" w:hAnsi="Times New Roman" w:cs="Times New Roman"/>
          <w:color w:val="000000"/>
          <w:sz w:val="24"/>
          <w:szCs w:val="24"/>
          <w:lang w:eastAsia="ar-SA"/>
        </w:rPr>
        <w:t xml:space="preserve"> </w:t>
      </w:r>
      <w:r w:rsidRPr="00DE0567">
        <w:rPr>
          <w:rFonts w:ascii="Times New Roman" w:eastAsia="Arial Unicode MS" w:hAnsi="Times New Roman" w:cs="Times New Roman"/>
          <w:color w:val="000000"/>
          <w:sz w:val="24"/>
          <w:szCs w:val="24"/>
          <w:lang w:eastAsia="ar-SA"/>
        </w:rPr>
        <w:t>w okresie realizacji przedmiotu zamówienia, za odbiór i zago</w:t>
      </w:r>
      <w:r w:rsidR="00DE0567">
        <w:rPr>
          <w:rFonts w:ascii="Times New Roman" w:eastAsia="Arial Unicode MS" w:hAnsi="Times New Roman" w:cs="Times New Roman"/>
          <w:color w:val="000000"/>
          <w:sz w:val="24"/>
          <w:szCs w:val="24"/>
          <w:lang w:eastAsia="ar-SA"/>
        </w:rPr>
        <w:t>spodarowanie 1</w:t>
      </w:r>
      <w:r w:rsidRPr="00DE0567">
        <w:rPr>
          <w:rFonts w:ascii="Times New Roman" w:eastAsia="Arial Unicode MS" w:hAnsi="Times New Roman" w:cs="Times New Roman"/>
          <w:color w:val="000000"/>
          <w:sz w:val="24"/>
          <w:szCs w:val="24"/>
          <w:lang w:eastAsia="ar-SA"/>
        </w:rPr>
        <w:t xml:space="preserve">Mg (w tym opłaty za przyjęcie odpadów na składowisko) poszczególnych rodzajów.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Zmiana częstotliwości odbioru odpadów, rodzaju i ilości frakcji odbieranych odpadów komunalnych nie spowoduje zmiany stawek będących podstawą wynagrodzenia Wy</w:t>
      </w:r>
      <w:r w:rsidR="00DE0567">
        <w:rPr>
          <w:rFonts w:ascii="Times New Roman" w:eastAsia="Arial Unicode MS" w:hAnsi="Times New Roman" w:cs="Times New Roman"/>
          <w:color w:val="000000"/>
          <w:sz w:val="24"/>
          <w:szCs w:val="24"/>
          <w:lang w:eastAsia="ar-SA"/>
        </w:rPr>
        <w:t>konawcy.</w:t>
      </w: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Wynagrodzenie Wykonawcy, o którym mowa w ust. 3 płatne będzie po zakończeniu danego miesiąca świadczenia usługi, </w:t>
      </w:r>
      <w:r w:rsidR="000074AF">
        <w:rPr>
          <w:rFonts w:ascii="Times New Roman" w:eastAsia="Arial Unicode MS" w:hAnsi="Times New Roman" w:cs="Times New Roman"/>
          <w:color w:val="000000"/>
          <w:sz w:val="24"/>
          <w:szCs w:val="24"/>
          <w:lang w:eastAsia="ar-SA"/>
        </w:rPr>
        <w:t xml:space="preserve">na podstawie </w:t>
      </w:r>
      <w:r w:rsidRPr="003E082C">
        <w:rPr>
          <w:rFonts w:ascii="Times New Roman" w:eastAsia="Arial Unicode MS" w:hAnsi="Times New Roman" w:cs="Times New Roman"/>
          <w:color w:val="000000"/>
          <w:sz w:val="24"/>
          <w:szCs w:val="24"/>
          <w:lang w:eastAsia="ar-SA"/>
        </w:rPr>
        <w:t xml:space="preserve">faktury VAT </w:t>
      </w:r>
      <w:r w:rsidR="00DE0567">
        <w:rPr>
          <w:rFonts w:ascii="Times New Roman" w:eastAsia="Arial Unicode MS" w:hAnsi="Times New Roman" w:cs="Times New Roman"/>
          <w:color w:val="000000"/>
          <w:sz w:val="24"/>
          <w:szCs w:val="24"/>
          <w:lang w:eastAsia="ar-SA"/>
        </w:rPr>
        <w:t>wystawionej na:</w:t>
      </w:r>
    </w:p>
    <w:p w:rsidR="00E20396" w:rsidRDefault="00E20396" w:rsidP="00E20396">
      <w:pPr>
        <w:pStyle w:val="Akapitzlist"/>
        <w:suppressAutoHyphens/>
        <w:spacing w:after="0"/>
        <w:ind w:left="360" w:right="40"/>
        <w:jc w:val="both"/>
        <w:rPr>
          <w:rFonts w:ascii="Times New Roman" w:eastAsia="Arial Unicode MS" w:hAnsi="Times New Roman" w:cs="Times New Roman"/>
          <w:color w:val="000000"/>
          <w:sz w:val="24"/>
          <w:szCs w:val="24"/>
          <w:lang w:eastAsia="ar-SA"/>
        </w:rPr>
      </w:pPr>
    </w:p>
    <w:tbl>
      <w:tblPr>
        <w:tblStyle w:val="Tabela-Siatk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3"/>
        <w:gridCol w:w="4465"/>
      </w:tblGrid>
      <w:tr w:rsidR="00DE0567" w:rsidTr="00110820">
        <w:tc>
          <w:tcPr>
            <w:tcW w:w="4606" w:type="dxa"/>
          </w:tcPr>
          <w:p w:rsidR="00DE0567" w:rsidRPr="00110820" w:rsidRDefault="00DE0567"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t>Nabywca:</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Gmina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lastRenderedPageBreak/>
              <w:t>ul. Wł. St. Reymonta 51</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NIP 762-190-10-22</w:t>
            </w:r>
          </w:p>
        </w:tc>
        <w:tc>
          <w:tcPr>
            <w:tcW w:w="4606" w:type="dxa"/>
          </w:tcPr>
          <w:p w:rsidR="00110820" w:rsidRPr="00110820" w:rsidRDefault="00110820"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lastRenderedPageBreak/>
              <w:t>Odbiorca:</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Urząd Gminy Zabrodzie</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lastRenderedPageBreak/>
              <w:t>ul. Wł. St. Reymonta 51</w:t>
            </w:r>
          </w:p>
          <w:p w:rsidR="00DE0567"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tc>
      </w:tr>
    </w:tbl>
    <w:p w:rsidR="00DE0567"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Wynagrodzenie Wykonawcy obejmuje wszystkie elementy ujęte w Specyfikacji Istotnych  Warunków Zamówienia stanowiącej załącznik do niniejszej umowy.</w:t>
      </w:r>
    </w:p>
    <w:p w:rsidR="00DE0567" w:rsidRPr="00DE0567" w:rsidRDefault="00DE0567" w:rsidP="00C41D49">
      <w:pPr>
        <w:pStyle w:val="Akapitzlist"/>
        <w:numPr>
          <w:ilvl w:val="0"/>
          <w:numId w:val="24"/>
        </w:numPr>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Wynagrodzenie należne Wykonawcy będzie płatne przelewem na konto Wykonawcy …………………….., w terminie …… dni od daty wpływu faktury do Zamawiającego.</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7" w:name="bookmark8"/>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8" w:name="bookmark10"/>
      <w:bookmarkEnd w:id="7"/>
      <w:r w:rsidRPr="00D31BF7">
        <w:rPr>
          <w:rFonts w:ascii="Times New Roman" w:eastAsia="Times New Roman" w:hAnsi="Times New Roman" w:cs="Times New Roman"/>
          <w:sz w:val="24"/>
          <w:szCs w:val="24"/>
          <w:lang w:eastAsia="ar-SA"/>
        </w:rPr>
        <w:t xml:space="preserve">§ </w:t>
      </w:r>
      <w:bookmarkEnd w:id="8"/>
      <w:r w:rsidR="00110820">
        <w:rPr>
          <w:rFonts w:ascii="Times New Roman" w:eastAsia="Times New Roman" w:hAnsi="Times New Roman" w:cs="Times New Roman"/>
          <w:sz w:val="24"/>
          <w:szCs w:val="24"/>
          <w:lang w:eastAsia="ar-SA"/>
        </w:rPr>
        <w:t>7</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Wykonawca zapłaci Zamawiającemu </w:t>
      </w:r>
      <w:r w:rsidR="000074AF">
        <w:rPr>
          <w:rFonts w:ascii="Times New Roman" w:eastAsia="Arial Unicode MS" w:hAnsi="Times New Roman" w:cs="Times New Roman"/>
          <w:color w:val="000000"/>
          <w:sz w:val="24"/>
          <w:szCs w:val="24"/>
          <w:lang w:eastAsia="ar-SA"/>
        </w:rPr>
        <w:t>następujące kary</w:t>
      </w:r>
      <w:r w:rsidRPr="00F56FAF">
        <w:rPr>
          <w:rFonts w:ascii="Times New Roman" w:eastAsia="Arial Unicode MS" w:hAnsi="Times New Roman" w:cs="Times New Roman"/>
          <w:color w:val="000000"/>
          <w:sz w:val="24"/>
          <w:szCs w:val="24"/>
          <w:lang w:eastAsia="ar-SA"/>
        </w:rPr>
        <w:t>:</w:t>
      </w:r>
    </w:p>
    <w:p w:rsidR="00D31BF7" w:rsidRPr="00F56FAF" w:rsidRDefault="000074AF"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za </w:t>
      </w:r>
      <w:r w:rsidR="00D31BF7" w:rsidRPr="00F56FAF">
        <w:rPr>
          <w:rFonts w:ascii="Times New Roman" w:eastAsia="Arial Unicode MS" w:hAnsi="Times New Roman" w:cs="Times New Roman"/>
          <w:color w:val="000000"/>
          <w:sz w:val="24"/>
          <w:szCs w:val="24"/>
          <w:lang w:eastAsia="ar-SA"/>
        </w:rPr>
        <w:t xml:space="preserve">odstąpienia od realizacji umowy z przyczyn zależnych od Wykonawcy </w:t>
      </w:r>
      <w:r w:rsidR="00D31BF7" w:rsidRPr="00F56FAF">
        <w:rPr>
          <w:rFonts w:ascii="Times New Roman" w:eastAsia="Arial Unicode MS" w:hAnsi="Times New Roman" w:cs="Times New Roman"/>
          <w:color w:val="000000"/>
          <w:sz w:val="24"/>
          <w:szCs w:val="24"/>
          <w:lang w:eastAsia="ar-SA"/>
        </w:rPr>
        <w:br/>
        <w:t>w wysokości 10% wartości umowy brutto;</w:t>
      </w:r>
    </w:p>
    <w:p w:rsidR="00D31BF7" w:rsidRPr="001F206A" w:rsidRDefault="00D31BF7" w:rsidP="00255B4D">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za niewywiązan</w:t>
      </w:r>
      <w:r w:rsidR="001F206A" w:rsidRPr="001F206A">
        <w:rPr>
          <w:rFonts w:ascii="Times New Roman" w:eastAsia="Arial Unicode MS" w:hAnsi="Times New Roman" w:cs="Times New Roman"/>
          <w:color w:val="000000"/>
          <w:sz w:val="24"/>
          <w:szCs w:val="24"/>
          <w:lang w:eastAsia="ar-SA"/>
        </w:rPr>
        <w:t>ie się z poziomu recyklingu, przygotowania do ponownego u</w:t>
      </w:r>
      <w:r w:rsidR="001F206A">
        <w:rPr>
          <w:rFonts w:ascii="Times New Roman" w:eastAsia="Arial Unicode MS" w:hAnsi="Times New Roman" w:cs="Times New Roman"/>
          <w:color w:val="000000"/>
          <w:sz w:val="24"/>
          <w:szCs w:val="24"/>
          <w:lang w:eastAsia="ar-SA"/>
        </w:rPr>
        <w:t xml:space="preserve">życia </w:t>
      </w:r>
      <w:r w:rsidR="00D743C3">
        <w:rPr>
          <w:rFonts w:ascii="Times New Roman" w:eastAsia="Arial Unicode MS" w:hAnsi="Times New Roman" w:cs="Times New Roman"/>
          <w:color w:val="000000"/>
          <w:sz w:val="24"/>
          <w:szCs w:val="24"/>
          <w:lang w:eastAsia="ar-SA"/>
        </w:rPr>
        <w:br/>
      </w:r>
      <w:r w:rsidR="001F206A">
        <w:rPr>
          <w:rFonts w:ascii="Times New Roman" w:eastAsia="Arial Unicode MS" w:hAnsi="Times New Roman" w:cs="Times New Roman"/>
          <w:color w:val="000000"/>
          <w:sz w:val="24"/>
          <w:szCs w:val="24"/>
          <w:lang w:eastAsia="ar-SA"/>
        </w:rPr>
        <w:t xml:space="preserve">i odzysku innymi metodami oraz </w:t>
      </w:r>
      <w:r w:rsidR="001F206A" w:rsidRPr="001F206A">
        <w:rPr>
          <w:rFonts w:ascii="Times New Roman" w:eastAsia="Arial Unicode MS" w:hAnsi="Times New Roman" w:cs="Times New Roman"/>
          <w:color w:val="000000"/>
          <w:sz w:val="24"/>
          <w:szCs w:val="24"/>
          <w:lang w:eastAsia="ar-SA"/>
        </w:rPr>
        <w:t>ograniczenia masy odpadów komunalnych ulegających biodegradacji przekazywanych do składowania</w:t>
      </w:r>
      <w:r w:rsidR="001F206A">
        <w:rPr>
          <w:rFonts w:ascii="Times New Roman" w:eastAsia="Arial Unicode MS" w:hAnsi="Times New Roman" w:cs="Times New Roman"/>
          <w:color w:val="000000"/>
          <w:sz w:val="24"/>
          <w:szCs w:val="24"/>
          <w:lang w:eastAsia="ar-SA"/>
        </w:rPr>
        <w:t xml:space="preserve"> obliczonej </w:t>
      </w:r>
      <w:r w:rsidR="001F206A" w:rsidRPr="001F206A">
        <w:rPr>
          <w:rFonts w:ascii="Times New Roman" w:eastAsia="Arial Unicode MS" w:hAnsi="Times New Roman" w:cs="Times New Roman"/>
          <w:color w:val="000000"/>
          <w:sz w:val="24"/>
          <w:szCs w:val="24"/>
          <w:lang w:eastAsia="ar-SA"/>
        </w:rPr>
        <w:t>jako iloczyn jednostkowej stawki opłaty za umieszczenie niesegregowanych (zmieszanych) odpadów komunalnych na składowisku, określonej w przepisach wydanych na podstawie art. 290 ust. 2</w:t>
      </w:r>
      <w:r w:rsidR="00255B4D">
        <w:rPr>
          <w:rFonts w:ascii="Times New Roman" w:eastAsia="Arial Unicode MS" w:hAnsi="Times New Roman" w:cs="Times New Roman"/>
          <w:color w:val="000000"/>
          <w:sz w:val="24"/>
          <w:szCs w:val="24"/>
          <w:lang w:eastAsia="ar-SA"/>
        </w:rPr>
        <w:t xml:space="preserve"> ustawy z dnia 27 kwietnia 2001r. - Prawo ochrony środowiska</w:t>
      </w:r>
      <w:r w:rsidR="001F206A" w:rsidRPr="001F206A">
        <w:rPr>
          <w:rFonts w:ascii="Times New Roman" w:eastAsia="Arial Unicode MS" w:hAnsi="Times New Roman" w:cs="Times New Roman"/>
          <w:color w:val="000000"/>
          <w:sz w:val="24"/>
          <w:szCs w:val="24"/>
          <w:lang w:eastAsia="ar-SA"/>
        </w:rPr>
        <w:t xml:space="preserve"> i brakującej masy odpadów komunalnych wyrażonej w Mg, wymaganej do osiągnięcia odpowiedniego poziomu recyklingu, przygotowania do ponownego użycia i odzysku innymi metodami lub ograniczenia masy odpadów komunalnych ulegających biodegradacji przekazywanych do składowania.</w:t>
      </w:r>
      <w:r w:rsidR="00255B4D">
        <w:rPr>
          <w:rFonts w:ascii="Times New Roman" w:eastAsia="Arial Unicode MS" w:hAnsi="Times New Roman" w:cs="Times New Roman"/>
          <w:color w:val="000000"/>
          <w:sz w:val="24"/>
          <w:szCs w:val="24"/>
          <w:lang w:eastAsia="ar-SA"/>
        </w:rPr>
        <w:t xml:space="preserve"> </w:t>
      </w:r>
      <w:r w:rsidRPr="001F206A">
        <w:rPr>
          <w:rFonts w:ascii="Times New Roman" w:eastAsia="Arial Unicode MS" w:hAnsi="Times New Roman" w:cs="Times New Roman"/>
          <w:color w:val="000000"/>
          <w:sz w:val="24"/>
          <w:szCs w:val="24"/>
          <w:lang w:eastAsia="ar-SA"/>
        </w:rPr>
        <w:t>(</w:t>
      </w:r>
      <w:proofErr w:type="spellStart"/>
      <w:r w:rsidRPr="001F206A">
        <w:rPr>
          <w:rFonts w:ascii="Times New Roman" w:eastAsia="Arial Unicode MS" w:hAnsi="Times New Roman" w:cs="Times New Roman"/>
          <w:color w:val="000000"/>
          <w:sz w:val="24"/>
          <w:szCs w:val="24"/>
          <w:lang w:eastAsia="ar-SA"/>
        </w:rPr>
        <w:t>t.j</w:t>
      </w:r>
      <w:proofErr w:type="spellEnd"/>
      <w:r w:rsidRPr="001F206A">
        <w:rPr>
          <w:rFonts w:ascii="Times New Roman" w:eastAsia="Arial Unicode MS" w:hAnsi="Times New Roman" w:cs="Times New Roman"/>
          <w:color w:val="000000"/>
          <w:sz w:val="24"/>
          <w:szCs w:val="24"/>
          <w:lang w:eastAsia="ar-SA"/>
        </w:rPr>
        <w:t>. Dz</w:t>
      </w:r>
      <w:r w:rsidR="005269BD">
        <w:rPr>
          <w:rFonts w:ascii="Times New Roman" w:eastAsia="Arial Unicode MS" w:hAnsi="Times New Roman" w:cs="Times New Roman"/>
          <w:color w:val="000000"/>
          <w:sz w:val="24"/>
          <w:szCs w:val="24"/>
          <w:lang w:eastAsia="ar-SA"/>
        </w:rPr>
        <w:t>. U. z 2020</w:t>
      </w:r>
      <w:r w:rsidRPr="001F206A">
        <w:rPr>
          <w:rFonts w:ascii="Times New Roman" w:eastAsia="Arial Unicode MS" w:hAnsi="Times New Roman" w:cs="Times New Roman"/>
          <w:color w:val="000000"/>
          <w:sz w:val="24"/>
          <w:szCs w:val="24"/>
          <w:lang w:eastAsia="ar-SA"/>
        </w:rPr>
        <w:t xml:space="preserve">r. </w:t>
      </w:r>
      <w:r w:rsidR="000074AF">
        <w:rPr>
          <w:rFonts w:ascii="Times New Roman" w:eastAsia="Arial Unicode MS" w:hAnsi="Times New Roman" w:cs="Times New Roman"/>
          <w:color w:val="000000"/>
          <w:sz w:val="24"/>
          <w:szCs w:val="24"/>
          <w:lang w:eastAsia="ar-SA"/>
        </w:rPr>
        <w:br/>
      </w:r>
      <w:r w:rsidRPr="001F206A">
        <w:rPr>
          <w:rFonts w:ascii="Times New Roman" w:eastAsia="Arial Unicode MS" w:hAnsi="Times New Roman" w:cs="Times New Roman"/>
          <w:color w:val="000000"/>
          <w:sz w:val="24"/>
          <w:szCs w:val="24"/>
          <w:lang w:eastAsia="ar-SA"/>
        </w:rPr>
        <w:t>p</w:t>
      </w:r>
      <w:r w:rsidR="00F56FAF" w:rsidRPr="001F206A">
        <w:rPr>
          <w:rFonts w:ascii="Times New Roman" w:eastAsia="Arial Unicode MS" w:hAnsi="Times New Roman" w:cs="Times New Roman"/>
          <w:color w:val="000000"/>
          <w:sz w:val="24"/>
          <w:szCs w:val="24"/>
          <w:lang w:eastAsia="ar-SA"/>
        </w:rPr>
        <w:t>oz</w:t>
      </w:r>
      <w:r w:rsidR="005269BD">
        <w:rPr>
          <w:rFonts w:ascii="Times New Roman" w:eastAsia="Arial Unicode MS" w:hAnsi="Times New Roman" w:cs="Times New Roman"/>
          <w:color w:val="000000"/>
          <w:sz w:val="24"/>
          <w:szCs w:val="24"/>
          <w:lang w:eastAsia="ar-SA"/>
        </w:rPr>
        <w:t>. 1439</w:t>
      </w:r>
      <w:r w:rsidR="00255B4D">
        <w:rPr>
          <w:rFonts w:ascii="Times New Roman" w:eastAsia="Arial Unicode MS" w:hAnsi="Times New Roman" w:cs="Times New Roman"/>
          <w:color w:val="000000"/>
          <w:sz w:val="24"/>
          <w:szCs w:val="24"/>
          <w:lang w:eastAsia="ar-SA"/>
        </w:rPr>
        <w:t xml:space="preserve"> – art. 9x ust. 3</w:t>
      </w:r>
      <w:r w:rsidRPr="001F206A">
        <w:rPr>
          <w:rFonts w:ascii="Times New Roman" w:eastAsia="Arial Unicode MS" w:hAnsi="Times New Roman" w:cs="Times New Roman"/>
          <w:color w:val="000000"/>
          <w:sz w:val="24"/>
          <w:szCs w:val="24"/>
          <w:lang w:eastAsia="ar-SA"/>
        </w:rPr>
        <w:t>);</w:t>
      </w:r>
    </w:p>
    <w:p w:rsidR="00D31BF7" w:rsidRPr="00D31BF7" w:rsidRDefault="00A93B80" w:rsidP="00A93B80">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za </w:t>
      </w:r>
      <w:r w:rsidRPr="00A93B80">
        <w:rPr>
          <w:rFonts w:ascii="Times New Roman" w:eastAsia="Arial Unicode MS" w:hAnsi="Times New Roman" w:cs="Times New Roman"/>
          <w:color w:val="000000"/>
          <w:sz w:val="24"/>
          <w:szCs w:val="24"/>
          <w:lang w:eastAsia="ar-SA"/>
        </w:rPr>
        <w:t>miesza</w:t>
      </w:r>
      <w:r>
        <w:rPr>
          <w:rFonts w:ascii="Times New Roman" w:eastAsia="Arial Unicode MS" w:hAnsi="Times New Roman" w:cs="Times New Roman"/>
          <w:color w:val="000000"/>
          <w:sz w:val="24"/>
          <w:szCs w:val="24"/>
          <w:lang w:eastAsia="ar-SA"/>
        </w:rPr>
        <w:t>nie selektywnie zebranych odpadów</w:t>
      </w:r>
      <w:r w:rsidRPr="00A93B80">
        <w:rPr>
          <w:rFonts w:ascii="Times New Roman" w:eastAsia="Arial Unicode MS" w:hAnsi="Times New Roman" w:cs="Times New Roman"/>
          <w:color w:val="000000"/>
          <w:sz w:val="24"/>
          <w:szCs w:val="24"/>
          <w:lang w:eastAsia="ar-SA"/>
        </w:rPr>
        <w:t xml:space="preserve"> komunaln</w:t>
      </w:r>
      <w:r>
        <w:rPr>
          <w:rFonts w:ascii="Times New Roman" w:eastAsia="Arial Unicode MS" w:hAnsi="Times New Roman" w:cs="Times New Roman"/>
          <w:color w:val="000000"/>
          <w:sz w:val="24"/>
          <w:szCs w:val="24"/>
          <w:lang w:eastAsia="ar-SA"/>
        </w:rPr>
        <w:t>ych</w:t>
      </w:r>
      <w:r w:rsidRPr="00A93B80">
        <w:rPr>
          <w:rFonts w:ascii="Times New Roman" w:eastAsia="Arial Unicode MS" w:hAnsi="Times New Roman" w:cs="Times New Roman"/>
          <w:color w:val="000000"/>
          <w:sz w:val="24"/>
          <w:szCs w:val="24"/>
          <w:lang w:eastAsia="ar-SA"/>
        </w:rPr>
        <w:t xml:space="preserve"> ze zmieszanymi odpadami kom</w:t>
      </w:r>
      <w:r>
        <w:rPr>
          <w:rFonts w:ascii="Times New Roman" w:eastAsia="Arial Unicode MS" w:hAnsi="Times New Roman" w:cs="Times New Roman"/>
          <w:color w:val="000000"/>
          <w:sz w:val="24"/>
          <w:szCs w:val="24"/>
          <w:lang w:eastAsia="ar-SA"/>
        </w:rPr>
        <w:t>unalnymi lub selektywnie zebranych odpadów</w:t>
      </w:r>
      <w:r w:rsidRPr="00A93B80">
        <w:rPr>
          <w:rFonts w:ascii="Times New Roman" w:eastAsia="Arial Unicode MS" w:hAnsi="Times New Roman" w:cs="Times New Roman"/>
          <w:color w:val="000000"/>
          <w:sz w:val="24"/>
          <w:szCs w:val="24"/>
          <w:lang w:eastAsia="ar-SA"/>
        </w:rPr>
        <w:t xml:space="preserve"> różnych rodzajów ze sobą - podlega karze pieniężnej w wysokości od 10</w:t>
      </w:r>
      <w:r>
        <w:rPr>
          <w:rFonts w:ascii="Times New Roman" w:eastAsia="Arial Unicode MS" w:hAnsi="Times New Roman" w:cs="Times New Roman"/>
          <w:color w:val="000000"/>
          <w:sz w:val="24"/>
          <w:szCs w:val="24"/>
          <w:lang w:eastAsia="ar-SA"/>
        </w:rPr>
        <w:t> </w:t>
      </w:r>
      <w:r w:rsidRPr="00A93B80">
        <w:rPr>
          <w:rFonts w:ascii="Times New Roman" w:eastAsia="Arial Unicode MS" w:hAnsi="Times New Roman" w:cs="Times New Roman"/>
          <w:color w:val="000000"/>
          <w:sz w:val="24"/>
          <w:szCs w:val="24"/>
          <w:lang w:eastAsia="ar-SA"/>
        </w:rPr>
        <w:t>000</w:t>
      </w:r>
      <w:r>
        <w:rPr>
          <w:rFonts w:ascii="Times New Roman" w:eastAsia="Arial Unicode MS" w:hAnsi="Times New Roman" w:cs="Times New Roman"/>
          <w:color w:val="000000"/>
          <w:sz w:val="24"/>
          <w:szCs w:val="24"/>
          <w:lang w:eastAsia="ar-SA"/>
        </w:rPr>
        <w:t>,00</w:t>
      </w:r>
      <w:r w:rsidRPr="00A93B80">
        <w:rPr>
          <w:rFonts w:ascii="Times New Roman" w:eastAsia="Arial Unicode MS" w:hAnsi="Times New Roman" w:cs="Times New Roman"/>
          <w:color w:val="000000"/>
          <w:sz w:val="24"/>
          <w:szCs w:val="24"/>
          <w:lang w:eastAsia="ar-SA"/>
        </w:rPr>
        <w:t xml:space="preserve"> zł do 50</w:t>
      </w:r>
      <w:r>
        <w:rPr>
          <w:rFonts w:ascii="Times New Roman" w:eastAsia="Arial Unicode MS" w:hAnsi="Times New Roman" w:cs="Times New Roman"/>
          <w:color w:val="000000"/>
          <w:sz w:val="24"/>
          <w:szCs w:val="24"/>
          <w:lang w:eastAsia="ar-SA"/>
        </w:rPr>
        <w:t> </w:t>
      </w:r>
      <w:r w:rsidRPr="00A93B80">
        <w:rPr>
          <w:rFonts w:ascii="Times New Roman" w:eastAsia="Arial Unicode MS" w:hAnsi="Times New Roman" w:cs="Times New Roman"/>
          <w:color w:val="000000"/>
          <w:sz w:val="24"/>
          <w:szCs w:val="24"/>
          <w:lang w:eastAsia="ar-SA"/>
        </w:rPr>
        <w:t>000</w:t>
      </w:r>
      <w:r>
        <w:rPr>
          <w:rFonts w:ascii="Times New Roman" w:eastAsia="Arial Unicode MS" w:hAnsi="Times New Roman" w:cs="Times New Roman"/>
          <w:color w:val="000000"/>
          <w:sz w:val="24"/>
          <w:szCs w:val="24"/>
          <w:lang w:eastAsia="ar-SA"/>
        </w:rPr>
        <w:t>,00</w:t>
      </w:r>
      <w:r w:rsidRPr="00A93B80">
        <w:rPr>
          <w:rFonts w:ascii="Times New Roman" w:eastAsia="Arial Unicode MS" w:hAnsi="Times New Roman" w:cs="Times New Roman"/>
          <w:color w:val="000000"/>
          <w:sz w:val="24"/>
          <w:szCs w:val="24"/>
          <w:lang w:eastAsia="ar-SA"/>
        </w:rPr>
        <w:t xml:space="preserve"> zł</w:t>
      </w:r>
      <w:r w:rsidR="00D31BF7" w:rsidRPr="00D31BF7">
        <w:rPr>
          <w:rFonts w:ascii="Times New Roman" w:eastAsia="Arial Unicode MS" w:hAnsi="Times New Roman" w:cs="Times New Roman"/>
          <w:color w:val="000000"/>
          <w:sz w:val="24"/>
          <w:szCs w:val="24"/>
          <w:lang w:eastAsia="ar-SA"/>
        </w:rPr>
        <w:t xml:space="preserve"> </w:t>
      </w:r>
      <w:r>
        <w:rPr>
          <w:rFonts w:ascii="Times New Roman" w:eastAsia="Arial Unicode MS" w:hAnsi="Times New Roman" w:cs="Times New Roman"/>
          <w:color w:val="000000"/>
          <w:sz w:val="24"/>
          <w:szCs w:val="24"/>
          <w:lang w:eastAsia="ar-SA"/>
        </w:rPr>
        <w:br/>
      </w:r>
      <w:r w:rsidR="005269BD">
        <w:rPr>
          <w:rFonts w:ascii="Times New Roman" w:eastAsia="Arial Unicode MS" w:hAnsi="Times New Roman" w:cs="Times New Roman"/>
          <w:color w:val="000000"/>
          <w:sz w:val="24"/>
          <w:szCs w:val="24"/>
          <w:lang w:eastAsia="ar-SA"/>
        </w:rPr>
        <w:t>(</w:t>
      </w:r>
      <w:proofErr w:type="spellStart"/>
      <w:r w:rsidR="005269BD">
        <w:rPr>
          <w:rFonts w:ascii="Times New Roman" w:eastAsia="Arial Unicode MS" w:hAnsi="Times New Roman" w:cs="Times New Roman"/>
          <w:color w:val="000000"/>
          <w:sz w:val="24"/>
          <w:szCs w:val="24"/>
          <w:lang w:eastAsia="ar-SA"/>
        </w:rPr>
        <w:t>t.j</w:t>
      </w:r>
      <w:proofErr w:type="spellEnd"/>
      <w:r w:rsidR="005269BD">
        <w:rPr>
          <w:rFonts w:ascii="Times New Roman" w:eastAsia="Arial Unicode MS" w:hAnsi="Times New Roman" w:cs="Times New Roman"/>
          <w:color w:val="000000"/>
          <w:sz w:val="24"/>
          <w:szCs w:val="24"/>
          <w:lang w:eastAsia="ar-SA"/>
        </w:rPr>
        <w:t>. Dz. U. z 2020</w:t>
      </w:r>
      <w:r w:rsidR="00FB75D3" w:rsidRPr="00D31BF7">
        <w:rPr>
          <w:rFonts w:ascii="Times New Roman" w:eastAsia="Arial Unicode MS" w:hAnsi="Times New Roman" w:cs="Times New Roman"/>
          <w:color w:val="000000"/>
          <w:sz w:val="24"/>
          <w:szCs w:val="24"/>
          <w:lang w:eastAsia="ar-SA"/>
        </w:rPr>
        <w:t>r. p</w:t>
      </w:r>
      <w:r w:rsidR="005269BD">
        <w:rPr>
          <w:rFonts w:ascii="Times New Roman" w:eastAsia="Arial Unicode MS" w:hAnsi="Times New Roman" w:cs="Times New Roman"/>
          <w:color w:val="000000"/>
          <w:sz w:val="24"/>
          <w:szCs w:val="24"/>
          <w:lang w:eastAsia="ar-SA"/>
        </w:rPr>
        <w:t xml:space="preserve">oz. 1439 </w:t>
      </w:r>
      <w:r>
        <w:rPr>
          <w:rFonts w:ascii="Times New Roman" w:eastAsia="Arial Unicode MS" w:hAnsi="Times New Roman" w:cs="Times New Roman"/>
          <w:color w:val="000000"/>
          <w:sz w:val="24"/>
          <w:szCs w:val="24"/>
          <w:lang w:eastAsia="ar-SA"/>
        </w:rPr>
        <w:t>– art. 9x ust. 1 pkt 2</w:t>
      </w:r>
      <w:r w:rsidR="00FB75D3" w:rsidRPr="00D31BF7">
        <w:rPr>
          <w:rFonts w:ascii="Times New Roman" w:eastAsia="Arial Unicode MS" w:hAnsi="Times New Roman" w:cs="Times New Roman"/>
          <w:color w:val="000000"/>
          <w:sz w:val="24"/>
          <w:szCs w:val="24"/>
          <w:lang w:eastAsia="ar-SA"/>
        </w:rPr>
        <w:t>);</w:t>
      </w:r>
    </w:p>
    <w:p w:rsidR="00A93B80" w:rsidRDefault="00D31BF7" w:rsidP="00A93B80">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za przekazywanie nierzetelnych sprawozdań, o których mowa w § 3 ust. 1 pkt 6 </w:t>
      </w:r>
      <w:r w:rsidR="00A93B80">
        <w:rPr>
          <w:rFonts w:ascii="Times New Roman" w:eastAsia="Arial Unicode MS" w:hAnsi="Times New Roman" w:cs="Times New Roman"/>
          <w:color w:val="000000"/>
          <w:sz w:val="24"/>
          <w:szCs w:val="24"/>
          <w:lang w:eastAsia="ar-SA"/>
        </w:rPr>
        <w:t xml:space="preserve">Wykonawca </w:t>
      </w:r>
      <w:r w:rsidR="00A93B80" w:rsidRPr="00A93B80">
        <w:rPr>
          <w:rFonts w:ascii="Times New Roman" w:eastAsia="Arial Unicode MS" w:hAnsi="Times New Roman" w:cs="Times New Roman"/>
          <w:color w:val="000000"/>
          <w:sz w:val="24"/>
          <w:szCs w:val="24"/>
          <w:lang w:eastAsia="ar-SA"/>
        </w:rPr>
        <w:t>podlega karze pieniężnej w wysokości od 200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 do 500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 jeżeli sprawozdanie zostanie uzupełnione lub poprawione w terminie 14 dni od dnia doręczenia wezwania, a w przypadku niezastosowania się do wezwania od 500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 do 5</w:t>
      </w:r>
      <w:r w:rsidR="001F206A">
        <w:rPr>
          <w:rFonts w:ascii="Times New Roman" w:eastAsia="Arial Unicode MS" w:hAnsi="Times New Roman" w:cs="Times New Roman"/>
          <w:color w:val="000000"/>
          <w:sz w:val="24"/>
          <w:szCs w:val="24"/>
          <w:lang w:eastAsia="ar-SA"/>
        </w:rPr>
        <w:t xml:space="preserve"> </w:t>
      </w:r>
      <w:r w:rsidR="00A93B80" w:rsidRPr="00A93B80">
        <w:rPr>
          <w:rFonts w:ascii="Times New Roman" w:eastAsia="Arial Unicode MS" w:hAnsi="Times New Roman" w:cs="Times New Roman"/>
          <w:color w:val="000000"/>
          <w:sz w:val="24"/>
          <w:szCs w:val="24"/>
          <w:lang w:eastAsia="ar-SA"/>
        </w:rPr>
        <w:t>000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w:t>
      </w:r>
      <w:r w:rsidR="001F206A">
        <w:rPr>
          <w:rFonts w:ascii="Times New Roman" w:eastAsia="Arial Unicode MS" w:hAnsi="Times New Roman" w:cs="Times New Roman"/>
          <w:color w:val="000000"/>
          <w:sz w:val="24"/>
          <w:szCs w:val="24"/>
          <w:lang w:eastAsia="ar-SA"/>
        </w:rPr>
        <w:t xml:space="preserve"> </w:t>
      </w:r>
      <w:r w:rsidR="005269BD">
        <w:rPr>
          <w:rFonts w:ascii="Times New Roman" w:eastAsia="Arial Unicode MS" w:hAnsi="Times New Roman" w:cs="Times New Roman"/>
          <w:color w:val="000000"/>
          <w:sz w:val="24"/>
          <w:szCs w:val="24"/>
          <w:lang w:eastAsia="ar-SA"/>
        </w:rPr>
        <w:t>(</w:t>
      </w:r>
      <w:proofErr w:type="spellStart"/>
      <w:r w:rsidR="005269BD">
        <w:rPr>
          <w:rFonts w:ascii="Times New Roman" w:eastAsia="Arial Unicode MS" w:hAnsi="Times New Roman" w:cs="Times New Roman"/>
          <w:color w:val="000000"/>
          <w:sz w:val="24"/>
          <w:szCs w:val="24"/>
          <w:lang w:eastAsia="ar-SA"/>
        </w:rPr>
        <w:t>t.j</w:t>
      </w:r>
      <w:proofErr w:type="spellEnd"/>
      <w:r w:rsidR="005269BD">
        <w:rPr>
          <w:rFonts w:ascii="Times New Roman" w:eastAsia="Arial Unicode MS" w:hAnsi="Times New Roman" w:cs="Times New Roman"/>
          <w:color w:val="000000"/>
          <w:sz w:val="24"/>
          <w:szCs w:val="24"/>
          <w:lang w:eastAsia="ar-SA"/>
        </w:rPr>
        <w:t>. Dz. U. z 2020</w:t>
      </w:r>
      <w:r w:rsidR="001F206A" w:rsidRPr="00D31BF7">
        <w:rPr>
          <w:rFonts w:ascii="Times New Roman" w:eastAsia="Arial Unicode MS" w:hAnsi="Times New Roman" w:cs="Times New Roman"/>
          <w:color w:val="000000"/>
          <w:sz w:val="24"/>
          <w:szCs w:val="24"/>
          <w:lang w:eastAsia="ar-SA"/>
        </w:rPr>
        <w:t>r. p</w:t>
      </w:r>
      <w:r w:rsidR="005269BD">
        <w:rPr>
          <w:rFonts w:ascii="Times New Roman" w:eastAsia="Arial Unicode MS" w:hAnsi="Times New Roman" w:cs="Times New Roman"/>
          <w:color w:val="000000"/>
          <w:sz w:val="24"/>
          <w:szCs w:val="24"/>
          <w:lang w:eastAsia="ar-SA"/>
        </w:rPr>
        <w:t>oz. 1439</w:t>
      </w:r>
      <w:r w:rsidR="001F206A">
        <w:rPr>
          <w:rFonts w:ascii="Times New Roman" w:eastAsia="Arial Unicode MS" w:hAnsi="Times New Roman" w:cs="Times New Roman"/>
          <w:color w:val="000000"/>
          <w:sz w:val="24"/>
          <w:szCs w:val="24"/>
          <w:lang w:eastAsia="ar-SA"/>
        </w:rPr>
        <w:t xml:space="preserve"> – art. 9x ust. 1 pkt 4</w:t>
      </w:r>
      <w:r w:rsidR="001F206A" w:rsidRPr="00D31BF7">
        <w:rPr>
          <w:rFonts w:ascii="Times New Roman" w:eastAsia="Arial Unicode MS" w:hAnsi="Times New Roman" w:cs="Times New Roman"/>
          <w:color w:val="000000"/>
          <w:sz w:val="24"/>
          <w:szCs w:val="24"/>
          <w:lang w:eastAsia="ar-SA"/>
        </w:rPr>
        <w:t>)</w:t>
      </w:r>
      <w:r w:rsidR="00A93B80" w:rsidRPr="00A93B80">
        <w:rPr>
          <w:rFonts w:ascii="Times New Roman" w:eastAsia="Arial Unicode MS" w:hAnsi="Times New Roman" w:cs="Times New Roman"/>
          <w:color w:val="000000"/>
          <w:sz w:val="24"/>
          <w:szCs w:val="24"/>
          <w:lang w:eastAsia="ar-SA"/>
        </w:rPr>
        <w:t>;</w:t>
      </w:r>
    </w:p>
    <w:p w:rsidR="001F206A" w:rsidRDefault="001F206A" w:rsidP="001F206A">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 xml:space="preserve">za przekazanie sprawozdania </w:t>
      </w:r>
      <w:r w:rsidR="00D31BF7" w:rsidRPr="001F206A">
        <w:rPr>
          <w:rFonts w:ascii="Times New Roman" w:eastAsia="Arial Unicode MS" w:hAnsi="Times New Roman" w:cs="Times New Roman"/>
          <w:color w:val="000000"/>
          <w:sz w:val="24"/>
          <w:szCs w:val="24"/>
          <w:lang w:eastAsia="ar-SA"/>
        </w:rPr>
        <w:t>po terminie określonym u</w:t>
      </w:r>
      <w:r w:rsidR="00F56FAF" w:rsidRPr="001F206A">
        <w:rPr>
          <w:rFonts w:ascii="Times New Roman" w:eastAsia="Arial Unicode MS" w:hAnsi="Times New Roman" w:cs="Times New Roman"/>
          <w:color w:val="000000"/>
          <w:sz w:val="24"/>
          <w:szCs w:val="24"/>
          <w:lang w:eastAsia="ar-SA"/>
        </w:rPr>
        <w:t>stawą z dnia 13 września 1996r.</w:t>
      </w:r>
      <w:r w:rsidRPr="001F206A">
        <w:rPr>
          <w:rFonts w:ascii="Times New Roman" w:eastAsia="Arial Unicode MS" w:hAnsi="Times New Roman" w:cs="Times New Roman"/>
          <w:color w:val="000000"/>
          <w:sz w:val="24"/>
          <w:szCs w:val="24"/>
          <w:lang w:eastAsia="ar-SA"/>
        </w:rPr>
        <w:t xml:space="preserve"> </w:t>
      </w:r>
      <w:r w:rsidR="00D31BF7" w:rsidRPr="001F206A">
        <w:rPr>
          <w:rFonts w:ascii="Times New Roman" w:eastAsia="Arial Unicode MS" w:hAnsi="Times New Roman" w:cs="Times New Roman"/>
          <w:color w:val="000000"/>
          <w:sz w:val="24"/>
          <w:szCs w:val="24"/>
          <w:lang w:eastAsia="ar-SA"/>
        </w:rPr>
        <w:t xml:space="preserve">o utrzymaniu czystości i porządku w gminach </w:t>
      </w:r>
      <w:r w:rsidR="00D743C3">
        <w:rPr>
          <w:rFonts w:ascii="Times New Roman" w:eastAsia="Arial Unicode MS" w:hAnsi="Times New Roman" w:cs="Times New Roman"/>
          <w:color w:val="000000"/>
          <w:sz w:val="24"/>
          <w:szCs w:val="24"/>
          <w:lang w:eastAsia="ar-SA"/>
        </w:rPr>
        <w:t>(</w:t>
      </w:r>
      <w:proofErr w:type="spellStart"/>
      <w:r w:rsidR="00D743C3">
        <w:rPr>
          <w:rFonts w:ascii="Times New Roman" w:eastAsia="Arial Unicode MS" w:hAnsi="Times New Roman" w:cs="Times New Roman"/>
          <w:color w:val="000000"/>
          <w:sz w:val="24"/>
          <w:szCs w:val="24"/>
          <w:lang w:eastAsia="ar-SA"/>
        </w:rPr>
        <w:t>t.j</w:t>
      </w:r>
      <w:proofErr w:type="spellEnd"/>
      <w:r w:rsidR="00D743C3">
        <w:rPr>
          <w:rFonts w:ascii="Times New Roman" w:eastAsia="Arial Unicode MS" w:hAnsi="Times New Roman" w:cs="Times New Roman"/>
          <w:color w:val="000000"/>
          <w:sz w:val="24"/>
          <w:szCs w:val="24"/>
          <w:lang w:eastAsia="ar-SA"/>
        </w:rPr>
        <w:t>. Dz. U. z 2020</w:t>
      </w:r>
      <w:r w:rsidR="00FB75D3" w:rsidRPr="001F206A">
        <w:rPr>
          <w:rFonts w:ascii="Times New Roman" w:eastAsia="Arial Unicode MS" w:hAnsi="Times New Roman" w:cs="Times New Roman"/>
          <w:color w:val="000000"/>
          <w:sz w:val="24"/>
          <w:szCs w:val="24"/>
          <w:lang w:eastAsia="ar-SA"/>
        </w:rPr>
        <w:t>r. p</w:t>
      </w:r>
      <w:r w:rsidR="00D743C3">
        <w:rPr>
          <w:rFonts w:ascii="Times New Roman" w:eastAsia="Arial Unicode MS" w:hAnsi="Times New Roman" w:cs="Times New Roman"/>
          <w:color w:val="000000"/>
          <w:sz w:val="24"/>
          <w:szCs w:val="24"/>
          <w:lang w:eastAsia="ar-SA"/>
        </w:rPr>
        <w:t>oz. 1439</w:t>
      </w:r>
      <w:r w:rsidR="00FB75D3" w:rsidRPr="001F206A">
        <w:rPr>
          <w:rFonts w:ascii="Times New Roman" w:eastAsia="Arial Unicode MS" w:hAnsi="Times New Roman" w:cs="Times New Roman"/>
          <w:color w:val="000000"/>
          <w:sz w:val="24"/>
          <w:szCs w:val="24"/>
          <w:lang w:eastAsia="ar-SA"/>
        </w:rPr>
        <w:t xml:space="preserve">) </w:t>
      </w:r>
      <w:r w:rsidRPr="001F206A">
        <w:rPr>
          <w:rFonts w:ascii="Times New Roman" w:eastAsia="Arial Unicode MS" w:hAnsi="Times New Roman" w:cs="Times New Roman"/>
          <w:color w:val="000000"/>
          <w:sz w:val="24"/>
          <w:szCs w:val="24"/>
          <w:lang w:eastAsia="ar-SA"/>
        </w:rPr>
        <w:t>w wysokości 100</w:t>
      </w:r>
      <w:r>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zł za każdy dzień opóźnienia, nie więcej jednak niż</w:t>
      </w:r>
      <w:r w:rsidR="00E20396">
        <w:rPr>
          <w:rFonts w:ascii="Times New Roman" w:eastAsia="Arial Unicode MS" w:hAnsi="Times New Roman" w:cs="Times New Roman"/>
          <w:color w:val="000000"/>
          <w:sz w:val="24"/>
          <w:szCs w:val="24"/>
          <w:lang w:eastAsia="ar-SA"/>
        </w:rPr>
        <w:t xml:space="preserve"> za 365 dni;</w:t>
      </w:r>
    </w:p>
    <w:p w:rsidR="00D31BF7" w:rsidRPr="001F206A" w:rsidRDefault="00D31BF7"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z</w:t>
      </w:r>
      <w:r w:rsidR="001E1F19">
        <w:rPr>
          <w:rFonts w:ascii="Times New Roman" w:eastAsia="Arial Unicode MS" w:hAnsi="Times New Roman" w:cs="Times New Roman"/>
          <w:color w:val="000000"/>
          <w:sz w:val="24"/>
          <w:szCs w:val="24"/>
          <w:lang w:eastAsia="ar-SA"/>
        </w:rPr>
        <w:t>a</w:t>
      </w:r>
      <w:r w:rsidRPr="001F206A">
        <w:rPr>
          <w:rFonts w:ascii="Times New Roman" w:eastAsia="Arial Unicode MS" w:hAnsi="Times New Roman" w:cs="Times New Roman"/>
          <w:color w:val="000000"/>
          <w:sz w:val="24"/>
          <w:szCs w:val="24"/>
          <w:lang w:eastAsia="ar-SA"/>
        </w:rPr>
        <w:t xml:space="preserve"> </w:t>
      </w:r>
      <w:r w:rsidR="00B340D3" w:rsidRPr="001F206A">
        <w:rPr>
          <w:rFonts w:ascii="Times New Roman" w:eastAsia="Arial Unicode MS" w:hAnsi="Times New Roman" w:cs="Times New Roman"/>
          <w:color w:val="000000"/>
          <w:sz w:val="24"/>
          <w:szCs w:val="24"/>
          <w:lang w:eastAsia="ar-SA"/>
        </w:rPr>
        <w:t>opóźnienia</w:t>
      </w:r>
      <w:r w:rsidRPr="001F206A">
        <w:rPr>
          <w:rFonts w:ascii="Times New Roman" w:eastAsia="Arial Unicode MS" w:hAnsi="Times New Roman" w:cs="Times New Roman"/>
          <w:color w:val="000000"/>
          <w:sz w:val="24"/>
          <w:szCs w:val="24"/>
          <w:lang w:eastAsia="ar-SA"/>
        </w:rPr>
        <w:t xml:space="preserve"> w realizacji "reklamac</w:t>
      </w:r>
      <w:r w:rsidR="00F56FAF" w:rsidRPr="001F206A">
        <w:rPr>
          <w:rFonts w:ascii="Times New Roman" w:eastAsia="Arial Unicode MS" w:hAnsi="Times New Roman" w:cs="Times New Roman"/>
          <w:color w:val="000000"/>
          <w:sz w:val="24"/>
          <w:szCs w:val="24"/>
          <w:lang w:eastAsia="ar-SA"/>
        </w:rPr>
        <w:t>ji" tj. braku odbioru odpadów (</w:t>
      </w:r>
      <w:r w:rsidRPr="001F206A">
        <w:rPr>
          <w:rFonts w:ascii="Times New Roman" w:eastAsia="Arial Unicode MS" w:hAnsi="Times New Roman" w:cs="Times New Roman"/>
          <w:color w:val="000000"/>
          <w:sz w:val="24"/>
          <w:szCs w:val="24"/>
          <w:lang w:eastAsia="ar-SA"/>
        </w:rPr>
        <w:t xml:space="preserve">dotyczy odpowiednio odpadów: </w:t>
      </w:r>
      <w:r w:rsidR="00F56FAF" w:rsidRPr="001F206A">
        <w:rPr>
          <w:rFonts w:ascii="Times New Roman" w:eastAsia="Arial Unicode MS" w:hAnsi="Times New Roman" w:cs="Times New Roman"/>
          <w:color w:val="000000"/>
          <w:sz w:val="24"/>
          <w:szCs w:val="24"/>
          <w:lang w:eastAsia="ar-SA"/>
        </w:rPr>
        <w:t>niesegregowanych</w:t>
      </w:r>
      <w:r w:rsidRPr="001F206A">
        <w:rPr>
          <w:rFonts w:ascii="Times New Roman" w:eastAsia="Arial Unicode MS" w:hAnsi="Times New Roman" w:cs="Times New Roman"/>
          <w:color w:val="000000"/>
          <w:sz w:val="24"/>
          <w:szCs w:val="24"/>
          <w:lang w:eastAsia="ar-SA"/>
        </w:rPr>
        <w:t>, segregowanych</w:t>
      </w:r>
      <w:r w:rsidR="001F206A">
        <w:rPr>
          <w:rFonts w:ascii="Times New Roman" w:eastAsia="Arial Unicode MS" w:hAnsi="Times New Roman" w:cs="Times New Roman"/>
          <w:color w:val="000000"/>
          <w:sz w:val="24"/>
          <w:szCs w:val="24"/>
          <w:lang w:eastAsia="ar-SA"/>
        </w:rPr>
        <w:t xml:space="preserve"> oraz odpadów z PSZOK</w:t>
      </w:r>
      <w:r w:rsidRPr="001F206A">
        <w:rPr>
          <w:rFonts w:ascii="Times New Roman" w:eastAsia="Arial Unicode MS" w:hAnsi="Times New Roman" w:cs="Times New Roman"/>
          <w:color w:val="000000"/>
          <w:sz w:val="24"/>
          <w:szCs w:val="24"/>
          <w:lang w:eastAsia="ar-SA"/>
        </w:rPr>
        <w:t>) Wykonawca zapłaci karę w wysokości 100</w:t>
      </w:r>
      <w:r w:rsidR="00F56FAF" w:rsidRPr="001F206A">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 xml:space="preserve">zł </w:t>
      </w:r>
      <w:r w:rsidR="001F206A" w:rsidRPr="001F206A">
        <w:rPr>
          <w:rFonts w:ascii="Times New Roman" w:eastAsia="Arial Unicode MS" w:hAnsi="Times New Roman" w:cs="Times New Roman"/>
          <w:color w:val="000000"/>
          <w:sz w:val="24"/>
          <w:szCs w:val="24"/>
          <w:lang w:eastAsia="ar-SA"/>
        </w:rPr>
        <w:t>za każdy dzień opóźnienia</w:t>
      </w:r>
      <w:r w:rsidR="00E20396">
        <w:rPr>
          <w:rFonts w:ascii="Times New Roman" w:eastAsia="Arial Unicode MS" w:hAnsi="Times New Roman" w:cs="Times New Roman"/>
          <w:color w:val="000000"/>
          <w:sz w:val="24"/>
          <w:szCs w:val="24"/>
          <w:lang w:eastAsia="ar-SA"/>
        </w:rPr>
        <w:t>;</w:t>
      </w:r>
    </w:p>
    <w:p w:rsidR="001E1F19" w:rsidRPr="001E1F19" w:rsidRDefault="001E1F19"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sidRPr="001F206A">
        <w:rPr>
          <w:rFonts w:ascii="Times New Roman" w:eastAsia="Arial Unicode MS" w:hAnsi="Times New Roman" w:cs="Times New Roman"/>
          <w:color w:val="000000"/>
          <w:sz w:val="24"/>
          <w:szCs w:val="24"/>
          <w:lang w:eastAsia="ar-SA"/>
        </w:rPr>
        <w:t>za przekazanie</w:t>
      </w:r>
      <w:r>
        <w:rPr>
          <w:rFonts w:ascii="Times New Roman" w:eastAsia="Arial Unicode MS" w:hAnsi="Times New Roman" w:cs="Times New Roman"/>
          <w:color w:val="000000"/>
          <w:sz w:val="24"/>
          <w:szCs w:val="24"/>
          <w:lang w:eastAsia="ar-SA"/>
        </w:rPr>
        <w:t xml:space="preserve"> raportu po terminie określonym w §3 ust. 1 pkt 11 </w:t>
      </w:r>
      <w:r w:rsidRPr="001F206A">
        <w:rPr>
          <w:rFonts w:ascii="Times New Roman" w:eastAsia="Arial Unicode MS" w:hAnsi="Times New Roman" w:cs="Times New Roman"/>
          <w:color w:val="000000"/>
          <w:sz w:val="24"/>
          <w:szCs w:val="24"/>
          <w:lang w:eastAsia="ar-SA"/>
        </w:rPr>
        <w:t>w wysokości 100</w:t>
      </w:r>
      <w:r>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zł za każdy dzień opóźnienia</w:t>
      </w:r>
      <w:r w:rsidR="00E20396">
        <w:rPr>
          <w:rFonts w:ascii="Times New Roman" w:eastAsia="Arial Unicode MS" w:hAnsi="Times New Roman" w:cs="Times New Roman"/>
          <w:color w:val="000000"/>
          <w:sz w:val="24"/>
          <w:szCs w:val="24"/>
          <w:lang w:eastAsia="ar-SA"/>
        </w:rPr>
        <w:t>;</w:t>
      </w:r>
    </w:p>
    <w:p w:rsidR="00D31BF7" w:rsidRPr="00970F05" w:rsidRDefault="00D31BF7"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sidRPr="00F56FAF">
        <w:rPr>
          <w:rFonts w:ascii="Times New Roman" w:eastAsia="Arial Unicode MS" w:hAnsi="Times New Roman" w:cs="Times New Roman"/>
          <w:color w:val="000000"/>
          <w:sz w:val="24"/>
          <w:szCs w:val="24"/>
          <w:lang w:eastAsia="ar-SA"/>
        </w:rPr>
        <w:t xml:space="preserve">za niedopełnienie wymogu zatrudniania Pracowników świadczących usługi na podstawie umowy o pracę w rozumieniu przepisów Kodeksu Pracy – w wysokości iloczynu kwoty minimalnego wynagrodzenia oraz liczby miesięcy w okresie realizacji Umowy, w których nie dopełniono przedmiotowego wymogu – za każdą osobę wobec </w:t>
      </w:r>
      <w:r w:rsidRPr="00F56FAF">
        <w:rPr>
          <w:rFonts w:ascii="Times New Roman" w:eastAsia="Arial Unicode MS" w:hAnsi="Times New Roman" w:cs="Times New Roman"/>
          <w:color w:val="000000"/>
          <w:sz w:val="24"/>
          <w:szCs w:val="24"/>
          <w:lang w:eastAsia="ar-SA"/>
        </w:rPr>
        <w:lastRenderedPageBreak/>
        <w:t>Pracowników świadczących Usługi na podstawie umowy o pracę wskazanej przez Zamawiającego w Specyfikacji I</w:t>
      </w:r>
      <w:r w:rsidR="00E20396">
        <w:rPr>
          <w:rFonts w:ascii="Times New Roman" w:eastAsia="Arial Unicode MS" w:hAnsi="Times New Roman" w:cs="Times New Roman"/>
          <w:color w:val="000000"/>
          <w:sz w:val="24"/>
          <w:szCs w:val="24"/>
          <w:lang w:eastAsia="ar-SA"/>
        </w:rPr>
        <w:t>stotnych Warunków Zamówienia;</w:t>
      </w:r>
    </w:p>
    <w:p w:rsidR="00970F05" w:rsidRPr="006B737E" w:rsidRDefault="00970F05"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sidRPr="001F206A">
        <w:rPr>
          <w:rFonts w:ascii="Times New Roman" w:eastAsia="Arial Unicode MS" w:hAnsi="Times New Roman" w:cs="Times New Roman"/>
          <w:color w:val="000000"/>
          <w:sz w:val="24"/>
          <w:szCs w:val="24"/>
          <w:lang w:eastAsia="ar-SA"/>
        </w:rPr>
        <w:t xml:space="preserve">za </w:t>
      </w:r>
      <w:r>
        <w:rPr>
          <w:rFonts w:ascii="Times New Roman" w:eastAsia="Arial Unicode MS" w:hAnsi="Times New Roman" w:cs="Times New Roman"/>
          <w:color w:val="000000"/>
          <w:sz w:val="24"/>
          <w:szCs w:val="24"/>
          <w:lang w:eastAsia="ar-SA"/>
        </w:rPr>
        <w:t>nieprzeprowadzenie co najmniej jednej kampanii informa</w:t>
      </w:r>
      <w:r w:rsidR="00E20396">
        <w:rPr>
          <w:rFonts w:ascii="Times New Roman" w:eastAsia="Arial Unicode MS" w:hAnsi="Times New Roman" w:cs="Times New Roman"/>
          <w:color w:val="000000"/>
          <w:sz w:val="24"/>
          <w:szCs w:val="24"/>
          <w:lang w:eastAsia="ar-SA"/>
        </w:rPr>
        <w:t>cyjnej 1% wartości umowy brutto;</w:t>
      </w:r>
    </w:p>
    <w:p w:rsidR="006B737E" w:rsidRPr="00E20396" w:rsidRDefault="006B737E"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Pr>
          <w:rFonts w:ascii="Times New Roman" w:eastAsia="Arial Unicode MS" w:hAnsi="Times New Roman" w:cs="Times New Roman"/>
          <w:color w:val="000000"/>
          <w:sz w:val="24"/>
          <w:szCs w:val="24"/>
          <w:lang w:eastAsia="ar-SA"/>
        </w:rPr>
        <w:t>za niewyposażenie</w:t>
      </w:r>
      <w:r w:rsidRPr="00A14E51">
        <w:rPr>
          <w:rFonts w:ascii="Times New Roman" w:eastAsia="Arial Unicode MS" w:hAnsi="Times New Roman" w:cs="Times New Roman"/>
          <w:color w:val="000000"/>
          <w:sz w:val="24"/>
          <w:szCs w:val="24"/>
          <w:lang w:eastAsia="ar-SA"/>
        </w:rPr>
        <w:t xml:space="preserve"> nieruchomości wskazanych w wykazie, w pojemniki o pojemności 120 litrów</w:t>
      </w:r>
      <w:r>
        <w:rPr>
          <w:rFonts w:ascii="Times New Roman" w:eastAsia="Arial Unicode MS" w:hAnsi="Times New Roman" w:cs="Times New Roman"/>
          <w:color w:val="000000"/>
          <w:sz w:val="24"/>
          <w:szCs w:val="24"/>
          <w:lang w:eastAsia="ar-SA"/>
        </w:rPr>
        <w:t xml:space="preserve"> – 100,00zł za każdy dzień opóźnienia.</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pobrać należną od Wykonawcy karę umowną także przez potrącenie </w:t>
      </w:r>
      <w:r w:rsidRPr="00F56FAF">
        <w:rPr>
          <w:rFonts w:ascii="Times New Roman" w:eastAsia="Arial Unicode MS" w:hAnsi="Times New Roman" w:cs="Times New Roman"/>
          <w:color w:val="000000"/>
          <w:sz w:val="24"/>
          <w:szCs w:val="24"/>
          <w:lang w:eastAsia="ar-SA"/>
        </w:rPr>
        <w:br/>
        <w:t xml:space="preserve">z wystawionej przez Wykonawcę faktury. Zamawiający zastrzega sobie prawo dochodzenia odszkodowania przewyższającego wysokość kar umownych, jeżeli szkoda przewyższa wysokość kar umownych. </w:t>
      </w:r>
    </w:p>
    <w:p w:rsidR="00D31BF7" w:rsidRPr="00D31BF7"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Zamawiający dopuszcza możliwość zmian umowy zgodnie z art. 144 ust. 1 ustawy - Prawo zamówień publicznych, w stosunku do treści oferty w następujących okolicznościach:</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8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wynagrodzenia w przypadku zmiany stawki 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jeżeli zmiana ta będzie wynikała ze zmian przepisów prawa, w takim wypadku do rozliczeń zostanie podana przez Wykonawcę stawka netto i odpowiednio do zmiany stawki 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zostanie wyliczona wartość brutto, zmiana taka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wynagrodzenia w przypadku wzrostu minimalnego wynagrodzenia za pracę, zamawiający przewiduje, że 10 % wynagrodzenia stanowią koszty pracy. </w:t>
      </w:r>
      <w:r w:rsidRPr="00F56FAF">
        <w:rPr>
          <w:rFonts w:ascii="Times New Roman" w:eastAsia="Arial Unicode MS" w:hAnsi="Times New Roman" w:cs="Times New Roman"/>
          <w:color w:val="000000"/>
          <w:sz w:val="24"/>
          <w:szCs w:val="24"/>
          <w:lang w:eastAsia="ar-SA"/>
        </w:rPr>
        <w:br/>
        <w:t>W przypadku wzrostu mini</w:t>
      </w:r>
      <w:r w:rsidR="00F56FAF">
        <w:rPr>
          <w:rFonts w:ascii="Times New Roman" w:eastAsia="Arial Unicode MS" w:hAnsi="Times New Roman" w:cs="Times New Roman"/>
          <w:color w:val="000000"/>
          <w:sz w:val="24"/>
          <w:szCs w:val="24"/>
          <w:lang w:eastAsia="ar-SA"/>
        </w:rPr>
        <w:t xml:space="preserve">malnego wynagrodzenia za pracę </w:t>
      </w:r>
      <w:r w:rsidRPr="00F56FAF">
        <w:rPr>
          <w:rFonts w:ascii="Times New Roman" w:eastAsia="Arial Unicode MS" w:hAnsi="Times New Roman" w:cs="Times New Roman"/>
          <w:color w:val="000000"/>
          <w:sz w:val="24"/>
          <w:szCs w:val="24"/>
          <w:lang w:eastAsia="ar-SA"/>
        </w:rPr>
        <w:t>wartość kosztów pracy zwiększy się proporcjonalnie. Zmiana taka po zaakceptowaniu przez Zamawiającego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wystąpienia opóźnienia rozstrzygnięcia postępowania przetargowego;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uzasadnionych zmian w zakresie sposobu wykonania przedmiotu zamówienia proponowanych przez Zamawiającego lub Wykonawcę, jeżeli te zmiany są korzystne dla Zamawiającego,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przedmiotu lub terminu wykonania zamówienia z powodu okoliczności siły wyższej, np. wystąpienia zdarzenia losowego wywołanego przez czynniki zewnętrzne, którego nie można było przewidzieć z pewnością, </w:t>
      </w:r>
      <w:r w:rsidRPr="00F56FAF">
        <w:rPr>
          <w:rFonts w:ascii="Times New Roman" w:eastAsia="Arial Unicode MS" w:hAnsi="Times New Roman" w:cs="Times New Roman"/>
          <w:color w:val="000000"/>
          <w:sz w:val="24"/>
          <w:szCs w:val="24"/>
          <w:lang w:eastAsia="ar-SA"/>
        </w:rPr>
        <w:br/>
        <w:t>w szczególności zagrażającego bezpośrednio życiu lub zdrowiu ludzi lub grożącego powstaniem szkody,</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działań osób trzecich uniemożliwiających wykonanie prac, które to działania nie są konsekwencją winy którejkolwiek ze stron.</w:t>
      </w:r>
      <w:bookmarkStart w:id="9" w:name="bookmark11"/>
    </w:p>
    <w:p w:rsidR="00D31BF7" w:rsidRPr="00D31BF7" w:rsidRDefault="00D31BF7" w:rsidP="00C41D49">
      <w:pPr>
        <w:tabs>
          <w:tab w:val="left" w:pos="0"/>
        </w:tabs>
        <w:suppressAutoHyphens/>
        <w:spacing w:after="0"/>
        <w:ind w:left="720"/>
        <w:jc w:val="both"/>
        <w:rPr>
          <w:rFonts w:ascii="Times New Roman" w:eastAsia="Arial Unicode MS" w:hAnsi="Times New Roman" w:cs="Times New Roman"/>
          <w:sz w:val="24"/>
          <w:szCs w:val="24"/>
          <w:lang w:eastAsia="ar-SA"/>
        </w:rPr>
      </w:pP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9"/>
      <w:r w:rsidR="00C41D49">
        <w:rPr>
          <w:rFonts w:ascii="Times New Roman" w:eastAsia="Times New Roman" w:hAnsi="Times New Roman" w:cs="Times New Roman"/>
          <w:sz w:val="24"/>
          <w:szCs w:val="24"/>
          <w:lang w:eastAsia="ar-SA"/>
        </w:rPr>
        <w:t>8</w:t>
      </w:r>
    </w:p>
    <w:p w:rsidR="00D31BF7" w:rsidRPr="00F56FAF" w:rsidRDefault="00D31BF7"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rozwiązać umowę </w:t>
      </w:r>
      <w:r w:rsidR="00255B4D">
        <w:rPr>
          <w:rFonts w:ascii="Times New Roman" w:eastAsia="Arial Unicode MS" w:hAnsi="Times New Roman" w:cs="Times New Roman"/>
          <w:color w:val="000000"/>
          <w:sz w:val="24"/>
          <w:szCs w:val="24"/>
          <w:lang w:eastAsia="ar-SA"/>
        </w:rPr>
        <w:t xml:space="preserve">poprzez wypowiedzenie </w:t>
      </w:r>
      <w:r w:rsidR="009A0B36">
        <w:rPr>
          <w:rFonts w:ascii="Times New Roman" w:eastAsia="Arial Unicode MS" w:hAnsi="Times New Roman" w:cs="Times New Roman"/>
          <w:color w:val="000000"/>
          <w:sz w:val="24"/>
          <w:szCs w:val="24"/>
          <w:lang w:eastAsia="ar-SA"/>
        </w:rPr>
        <w:t>w terminie 30 dni od dnia powzięcia wiadomości o</w:t>
      </w:r>
      <w:r w:rsidRPr="00F56FAF">
        <w:rPr>
          <w:rFonts w:ascii="Times New Roman" w:eastAsia="Arial Unicode MS" w:hAnsi="Times New Roman" w:cs="Times New Roman"/>
          <w:color w:val="000000"/>
          <w:sz w:val="24"/>
          <w:szCs w:val="24"/>
          <w:lang w:eastAsia="ar-SA"/>
        </w:rPr>
        <w:t xml:space="preserve"> przyczyn</w:t>
      </w:r>
      <w:r w:rsidR="009A0B36">
        <w:rPr>
          <w:rFonts w:ascii="Times New Roman" w:eastAsia="Arial Unicode MS" w:hAnsi="Times New Roman" w:cs="Times New Roman"/>
          <w:color w:val="000000"/>
          <w:sz w:val="24"/>
          <w:szCs w:val="24"/>
          <w:lang w:eastAsia="ar-SA"/>
        </w:rPr>
        <w:t>ach</w:t>
      </w:r>
      <w:r w:rsidRPr="00F56FAF">
        <w:rPr>
          <w:rFonts w:ascii="Times New Roman" w:eastAsia="Arial Unicode MS" w:hAnsi="Times New Roman" w:cs="Times New Roman"/>
          <w:color w:val="000000"/>
          <w:sz w:val="24"/>
          <w:szCs w:val="24"/>
          <w:lang w:eastAsia="ar-SA"/>
        </w:rPr>
        <w:t xml:space="preserve"> zależnych od Wykonawcy w przypadku, gdy</w:t>
      </w:r>
      <w:r w:rsidR="00F56FAF">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rozpoczęto likwidację firmy Wykonawcy,</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stracił uprawnienia do wykonywania działalności objętej umową,</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zaniechał realizacji umowy, tj. w sposób nieprzerwalny nie realizuje jej przez kolejnych 7 dni kalendarzowych,</w:t>
      </w:r>
    </w:p>
    <w:p w:rsid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lastRenderedPageBreak/>
        <w:t xml:space="preserve">Wykonawca pomimo uprzednich, pisemnych, co najmniej dwukrotnych zastrzeżeń ze strony Zamawiającego nie wykonuje usług zgodnie z postanowieniami umowy lub </w:t>
      </w:r>
      <w:r w:rsidR="00F56FAF">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istotny sposób narusza zobowiązania umowy.</w:t>
      </w:r>
    </w:p>
    <w:p w:rsidR="00341ADD" w:rsidRPr="00341ADD" w:rsidRDefault="00341ADD"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Zamawiający może odstąpić od umowy w terminie 30 dni od dowiedzenia się o złożeniu wniosku o upadłość Wnioskodawcy w zakresie jakim niniejsza umowa nie została jeszcze wykonana.</w:t>
      </w:r>
    </w:p>
    <w:p w:rsidR="00C41D49" w:rsidRPr="00D31BF7" w:rsidRDefault="00C41D49" w:rsidP="00C41D49">
      <w:pPr>
        <w:tabs>
          <w:tab w:val="left" w:pos="0"/>
          <w:tab w:val="left" w:pos="284"/>
        </w:tabs>
        <w:suppressAutoHyphens/>
        <w:spacing w:after="0"/>
        <w:ind w:right="760"/>
        <w:jc w:val="both"/>
        <w:rPr>
          <w:rFonts w:ascii="Times New Roman" w:eastAsia="Arial Unicode MS" w:hAnsi="Times New Roman" w:cs="Times New Roman"/>
          <w:color w:val="000000"/>
          <w:sz w:val="24"/>
          <w:szCs w:val="24"/>
          <w:lang w:eastAsia="ar-SA"/>
        </w:rPr>
      </w:pPr>
    </w:p>
    <w:p w:rsidR="00D31BF7" w:rsidRPr="00D31BF7" w:rsidRDefault="00C41D49" w:rsidP="00C41D49">
      <w:pPr>
        <w:tabs>
          <w:tab w:val="left" w:pos="0"/>
          <w:tab w:val="left" w:pos="284"/>
        </w:tabs>
        <w:suppressAutoHyphens/>
        <w:spacing w:after="0"/>
        <w:ind w:right="76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9</w:t>
      </w:r>
    </w:p>
    <w:p w:rsidR="00D31BF7" w:rsidRPr="00F56FAF"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Wykonawca oświadcza, że wszystkie czynności w zakresie realizacji przedmiotu umowy</w:t>
      </w:r>
      <w:r w:rsidR="00FB75D3" w:rsidRPr="00F56FAF">
        <w:rPr>
          <w:rFonts w:ascii="Times New Roman" w:eastAsia="Arial Unicode MS" w:hAnsi="Times New Roman" w:cs="Times New Roman"/>
          <w:color w:val="000000"/>
          <w:sz w:val="24"/>
          <w:szCs w:val="24"/>
          <w:lang w:eastAsia="ar-SA"/>
        </w:rPr>
        <w:t xml:space="preserve"> </w:t>
      </w:r>
      <w:r w:rsidRPr="00F56FAF">
        <w:rPr>
          <w:rFonts w:ascii="Times New Roman" w:eastAsia="Arial Unicode MS" w:hAnsi="Times New Roman" w:cs="Times New Roman"/>
          <w:color w:val="000000"/>
          <w:sz w:val="24"/>
          <w:szCs w:val="24"/>
          <w:lang w:eastAsia="ar-SA"/>
        </w:rPr>
        <w:t xml:space="preserve">wykonywane będą przez osoby zatrudnione na umowę o pracę w rozumieniu przepisów ustawy z dnia 26 </w:t>
      </w:r>
      <w:r w:rsidR="00341ADD">
        <w:rPr>
          <w:rFonts w:ascii="Times New Roman" w:eastAsia="Arial Unicode MS" w:hAnsi="Times New Roman" w:cs="Times New Roman"/>
          <w:color w:val="000000"/>
          <w:sz w:val="24"/>
          <w:szCs w:val="24"/>
          <w:lang w:eastAsia="ar-SA"/>
        </w:rPr>
        <w:t>czerwca 1974</w:t>
      </w:r>
      <w:r w:rsidRPr="00F56FAF">
        <w:rPr>
          <w:rFonts w:ascii="Times New Roman" w:eastAsia="Arial Unicode MS" w:hAnsi="Times New Roman" w:cs="Times New Roman"/>
          <w:color w:val="000000"/>
          <w:sz w:val="24"/>
          <w:szCs w:val="24"/>
          <w:lang w:eastAsia="ar-SA"/>
        </w:rPr>
        <w:t>r. kodeks pracy</w:t>
      </w:r>
      <w:r w:rsidR="00734F4F">
        <w:rPr>
          <w:rFonts w:ascii="Times New Roman" w:eastAsia="Arial Unicode MS" w:hAnsi="Times New Roman" w:cs="Times New Roman"/>
          <w:color w:val="000000"/>
          <w:sz w:val="24"/>
          <w:szCs w:val="24"/>
          <w:lang w:eastAsia="ar-SA"/>
        </w:rPr>
        <w:t xml:space="preserve"> tj. kierowców oraz pozostałych osób obsługujących pojazdy</w:t>
      </w:r>
      <w:r w:rsidRPr="00F56FAF">
        <w:rPr>
          <w:rFonts w:ascii="Times New Roman" w:eastAsia="Arial Unicode MS" w:hAnsi="Times New Roman" w:cs="Times New Roman"/>
          <w:color w:val="000000"/>
          <w:sz w:val="24"/>
          <w:szCs w:val="24"/>
          <w:lang w:eastAsia="ar-SA"/>
        </w:rPr>
        <w:t>. Wykaz pracowników Wykonawcy (i podwykonawców), którzy będą realizowa</w:t>
      </w:r>
      <w:r w:rsidR="00734F4F">
        <w:rPr>
          <w:rFonts w:ascii="Times New Roman" w:eastAsia="Arial Unicode MS" w:hAnsi="Times New Roman" w:cs="Times New Roman"/>
          <w:color w:val="000000"/>
          <w:sz w:val="24"/>
          <w:szCs w:val="24"/>
          <w:lang w:eastAsia="ar-SA"/>
        </w:rPr>
        <w:t>ć zamówienie zawiera załącznik n</w:t>
      </w:r>
      <w:r w:rsidR="00BC4BD6">
        <w:rPr>
          <w:rFonts w:ascii="Times New Roman" w:eastAsia="Arial Unicode MS" w:hAnsi="Times New Roman" w:cs="Times New Roman"/>
          <w:color w:val="000000"/>
          <w:sz w:val="24"/>
          <w:szCs w:val="24"/>
          <w:lang w:eastAsia="ar-SA"/>
        </w:rPr>
        <w:t>r 4</w:t>
      </w:r>
      <w:r w:rsidRPr="00F56FAF">
        <w:rPr>
          <w:rFonts w:ascii="Times New Roman" w:eastAsia="Arial Unicode MS" w:hAnsi="Times New Roman" w:cs="Times New Roman"/>
          <w:color w:val="000000"/>
          <w:sz w:val="24"/>
          <w:szCs w:val="24"/>
          <w:lang w:eastAsia="ar-SA"/>
        </w:rPr>
        <w:t xml:space="preserve"> do umowy. Zgłoszenia pracowników podwykonawców dokonuje Wykonawca.</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w terminie 5 dni roboczych, licząc od dnia za</w:t>
      </w:r>
      <w:r w:rsidR="00642B3F">
        <w:rPr>
          <w:rFonts w:ascii="Times New Roman" w:eastAsia="Arial Unicode MS" w:hAnsi="Times New Roman" w:cs="Times New Roman"/>
          <w:color w:val="000000"/>
          <w:sz w:val="24"/>
          <w:szCs w:val="24"/>
          <w:lang w:eastAsia="ar-SA"/>
        </w:rPr>
        <w:t>warcia umowy zobowiązany będzie</w:t>
      </w:r>
      <w:r w:rsidRPr="00D31BF7">
        <w:rPr>
          <w:rFonts w:ascii="Times New Roman" w:eastAsia="Arial Unicode MS" w:hAnsi="Times New Roman" w:cs="Times New Roman"/>
          <w:color w:val="000000"/>
          <w:sz w:val="24"/>
          <w:szCs w:val="24"/>
          <w:lang w:eastAsia="ar-SA"/>
        </w:rPr>
        <w:t xml:space="preserve"> do przedstawienia Zamawiającemu do wglądu dokumentów potwierdzających zatrudnienie pracowników, o których mowa w ust. 1 na podstawie umowy o pracę w</w:t>
      </w:r>
      <w:r w:rsidR="00734F4F">
        <w:t> </w:t>
      </w:r>
      <w:r w:rsidRPr="00D31BF7">
        <w:rPr>
          <w:rFonts w:ascii="Times New Roman" w:eastAsia="Arial Unicode MS" w:hAnsi="Times New Roman" w:cs="Times New Roman"/>
          <w:color w:val="000000"/>
          <w:sz w:val="24"/>
          <w:szCs w:val="24"/>
          <w:lang w:eastAsia="ar-SA"/>
        </w:rPr>
        <w:t>okresie realizacji zamówienia. Za dokumenty potwierdzające zatrudnienie uznaje się zanonimizowane kopie umów o pracę oraz oświadczenia pracowników, że są zatrudnieni na podstawie umowy o pracę w okresie przewidzianym do realizacji zamówienia. Zamawiający dokona potwierdzenia weryfikacji przedmiotowych dokumentów w sposób pisemny na</w:t>
      </w:r>
      <w:r w:rsidR="00734F4F">
        <w:rPr>
          <w:rFonts w:ascii="Times New Roman" w:eastAsia="Arial Unicode MS" w:hAnsi="Times New Roman" w:cs="Times New Roman"/>
          <w:color w:val="000000"/>
          <w:sz w:val="24"/>
          <w:szCs w:val="24"/>
          <w:lang w:eastAsia="ar-SA"/>
        </w:rPr>
        <w:t xml:space="preserve"> wykazie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zobowiązany jest uzyskać od pracowników, których wyznaczy do wykonywania wskazanych przez Zamawiającego czynności w zakresie realizacji przedmiotu zamówienia (oraz którzy zostaną wyznaczeni do wykonywania tych czynności przez podwykonawcę), zgodę na przetwarzanie danych osobowych zgodnie z przepisami o ochronie danych osobowych.</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 na każde pisemne żądanie Zamawiającego – w terminie 5 dni roboczych – będzie przedkładał Zamawiającemu do wglądu raport stanu zatrudnienia osób, co do których wymagane jest zatrudnienie na umowę o pracę wraz z oświadczeniami pracowników, że są zatrudnieni na umowę o pracę. Zamawiający dokona potwierdzenia weryfikacji przedmiotowych dokumentów w sposób pisemny na wykaz</w:t>
      </w:r>
      <w:r w:rsidR="00734F4F">
        <w:rPr>
          <w:rFonts w:ascii="Times New Roman" w:eastAsia="Arial Unicode MS" w:hAnsi="Times New Roman" w:cs="Times New Roman"/>
          <w:color w:val="000000"/>
          <w:sz w:val="24"/>
          <w:szCs w:val="24"/>
          <w:lang w:eastAsia="ar-SA"/>
        </w:rPr>
        <w:t>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 przypadku wystąpienia takiej potrzeby Wykonawcy (i podwykonawcom) przysługuje prawo do zastąpienia osób wskazanych do realizacji umowy, innymi osobami lub osobą, pod warunkiem zgłoszenia tego faktu Zamawiającemu przy zachowaniu zasad wynikających z ust. 1 – 4.</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Niedochowanie przez Wykonawcę obowiązków wynikających z ust. 1 – 5 skutkowało będzie naliczeniem stosownych kar umownych.</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Nieprzedłożenie przez Wykonawcę dok</w:t>
      </w:r>
      <w:r w:rsidR="002E51E3">
        <w:rPr>
          <w:rFonts w:ascii="Times New Roman" w:eastAsia="Arial Unicode MS" w:hAnsi="Times New Roman" w:cs="Times New Roman"/>
          <w:color w:val="000000"/>
          <w:sz w:val="24"/>
          <w:szCs w:val="24"/>
          <w:lang w:eastAsia="ar-SA"/>
        </w:rPr>
        <w:t>umentów, o których mowa w ust. 1–</w:t>
      </w:r>
      <w:r w:rsidRPr="00D31BF7">
        <w:rPr>
          <w:rFonts w:ascii="Times New Roman" w:eastAsia="Arial Unicode MS" w:hAnsi="Times New Roman" w:cs="Times New Roman"/>
          <w:color w:val="000000"/>
          <w:sz w:val="24"/>
          <w:szCs w:val="24"/>
          <w:lang w:eastAsia="ar-SA"/>
        </w:rPr>
        <w:t xml:space="preserve">4, </w:t>
      </w:r>
      <w:r w:rsidR="002E51E3">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terminie wskazanym przez Zamawiającego, traktowane będzie jako niewypełnienie obowiązku zatrudnienia pracowników na podstawie umowy o pracę.</w:t>
      </w: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bookmarkStart w:id="10" w:name="bookmark12"/>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0"/>
      <w:r w:rsidR="00C41D49">
        <w:rPr>
          <w:rFonts w:ascii="Times New Roman" w:eastAsia="Times New Roman" w:hAnsi="Times New Roman" w:cs="Times New Roman"/>
          <w:sz w:val="24"/>
          <w:szCs w:val="24"/>
          <w:lang w:eastAsia="ar-SA"/>
        </w:rPr>
        <w:t>0</w:t>
      </w:r>
    </w:p>
    <w:p w:rsidR="00D31BF7" w:rsidRPr="002E51E3" w:rsidRDefault="002E51E3"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 xml:space="preserve">Celem </w:t>
      </w:r>
      <w:r w:rsidR="00D31BF7" w:rsidRPr="002E51E3">
        <w:rPr>
          <w:rFonts w:ascii="Times New Roman" w:eastAsia="Arial Unicode MS" w:hAnsi="Times New Roman" w:cs="Times New Roman"/>
          <w:color w:val="000000"/>
          <w:sz w:val="24"/>
          <w:szCs w:val="24"/>
          <w:lang w:eastAsia="ar-SA"/>
        </w:rPr>
        <w:t>wyłączenia odpowiedzialności material</w:t>
      </w:r>
      <w:r>
        <w:rPr>
          <w:rFonts w:ascii="Times New Roman" w:eastAsia="Arial Unicode MS" w:hAnsi="Times New Roman" w:cs="Times New Roman"/>
          <w:color w:val="000000"/>
          <w:sz w:val="24"/>
          <w:szCs w:val="24"/>
          <w:lang w:eastAsia="ar-SA"/>
        </w:rPr>
        <w:t>nej Zamawiającego lub Wykonawcy</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t xml:space="preserve">z tytułu szkód powstałych w związku z zaistnieniem określonych zdarzeń losowych </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lastRenderedPageBreak/>
        <w:t>i odpowiedzialności cywilnej w czasie realizacji umowy, Wykonawca zawrze odpowiednie umowy ubezpieczenia.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Ubezpieczeniu podlegają w szczególności odpowiedzialność cywilna za szkody oraz następstwa nieszczęśliwych wypadków dotyczące pracowników i osób trzecich powstałe </w:t>
      </w:r>
      <w:r w:rsidRPr="00D31BF7">
        <w:rPr>
          <w:rFonts w:ascii="Times New Roman" w:eastAsia="Arial Unicode MS" w:hAnsi="Times New Roman" w:cs="Times New Roman"/>
          <w:color w:val="000000"/>
          <w:sz w:val="24"/>
          <w:szCs w:val="24"/>
          <w:lang w:eastAsia="ar-SA"/>
        </w:rPr>
        <w:br/>
        <w:t>w związku z prowadzonymi usługami, w tym także ruchem pojazdów mechanicznych.</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Koszty ubezpieczenia ponosi Wykonawca.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jest zobowiązany do przedstawienia na każde żądanie Zamawiającego polisy ubezpieczeniowej oraz dowodów opłacania składek.</w:t>
      </w: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bookmarkStart w:id="11" w:name="bookmark13"/>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1"/>
      <w:r w:rsidR="00C41D49">
        <w:rPr>
          <w:rFonts w:ascii="Times New Roman" w:eastAsia="Times New Roman" w:hAnsi="Times New Roman" w:cs="Times New Roman"/>
          <w:sz w:val="24"/>
          <w:szCs w:val="24"/>
          <w:lang w:eastAsia="ar-SA"/>
        </w:rPr>
        <w:t>1</w:t>
      </w:r>
    </w:p>
    <w:p w:rsidR="00D31BF7" w:rsidRPr="002E51E3"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W sprawach nieuregulowanych niniejszą umową mają zastosowanie przepisy Kodeksu Cywilnego, ustawy o odpadach, ustawy o utrzymaniu czystości i porządku w gminach oraz ustawy Prawo zamówień publicznych.</w:t>
      </w:r>
    </w:p>
    <w:p w:rsidR="00D31BF7" w:rsidRPr="00D31BF7"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Wszelkie zmiany treści niniejszej umowy wymagają formy pisemnej i będą sporządzane </w:t>
      </w:r>
      <w:r w:rsidR="00D743C3">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formie aneksu podpisanego przez obie strony pod rygorem nieważności, o ile nie będzie to sprzeczne z ustawą Prawo zamówień publicznych</w:t>
      </w:r>
    </w:p>
    <w:p w:rsidR="00D31BF7" w:rsidRDefault="00D31BF7" w:rsidP="00C41D49">
      <w:pPr>
        <w:pStyle w:val="Akapitzlist"/>
        <w:numPr>
          <w:ilvl w:val="0"/>
          <w:numId w:val="33"/>
        </w:numPr>
        <w:tabs>
          <w:tab w:val="left" w:pos="0"/>
          <w:tab w:val="left" w:pos="142"/>
          <w:tab w:val="left" w:pos="284"/>
          <w:tab w:val="left" w:pos="426"/>
        </w:tabs>
        <w:suppressAutoHyphens/>
        <w:spacing w:after="0"/>
        <w:ind w:left="357" w:right="23" w:hanging="357"/>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Wszelkie spory powstałe w wyniku realizacji umowy rozstrzygane będą przez Sąd miejscowo właściwy dla Zamawiającego.</w:t>
      </w:r>
      <w:bookmarkStart w:id="12" w:name="bookmark14"/>
    </w:p>
    <w:p w:rsidR="002E51E3" w:rsidRPr="00D31BF7" w:rsidRDefault="002E51E3" w:rsidP="00C41D49">
      <w:pPr>
        <w:pStyle w:val="Akapitzlist"/>
        <w:tabs>
          <w:tab w:val="left" w:pos="0"/>
          <w:tab w:val="left" w:pos="142"/>
          <w:tab w:val="left" w:pos="284"/>
          <w:tab w:val="left" w:pos="426"/>
        </w:tabs>
        <w:suppressAutoHyphens/>
        <w:spacing w:after="0"/>
        <w:ind w:left="360" w:right="20"/>
        <w:jc w:val="both"/>
        <w:rPr>
          <w:rFonts w:ascii="Times New Roman" w:eastAsia="Arial Unicode MS" w:hAnsi="Times New Roman" w:cs="Times New Roman"/>
          <w:color w:val="000000"/>
          <w:sz w:val="24"/>
          <w:szCs w:val="24"/>
          <w:lang w:eastAsia="ar-SA"/>
        </w:rPr>
      </w:pPr>
    </w:p>
    <w:p w:rsidR="00D31BF7" w:rsidRPr="00D31BF7" w:rsidRDefault="00C41D49" w:rsidP="00C41D49">
      <w:pPr>
        <w:keepNext/>
        <w:keepLines/>
        <w:suppressAutoHyphens/>
        <w:spacing w:after="0"/>
        <w:ind w:left="436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12</w:t>
      </w:r>
    </w:p>
    <w:p w:rsidR="00D31BF7" w:rsidRPr="002E51E3" w:rsidRDefault="00D31BF7" w:rsidP="00C41D49">
      <w:pPr>
        <w:pStyle w:val="Akapitzlist"/>
        <w:numPr>
          <w:ilvl w:val="0"/>
          <w:numId w:val="34"/>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Integralną częścią umowy jest: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Załącznik Nr 1 Oferta Wykonawcy</w:t>
      </w:r>
      <w:r w:rsidR="002E51E3">
        <w:rPr>
          <w:rFonts w:ascii="Times New Roman" w:hAnsi="Times New Roman" w:cs="Times New Roman"/>
          <w:sz w:val="24"/>
          <w:szCs w:val="24"/>
          <w:lang w:eastAsia="ar-SA"/>
        </w:rPr>
        <w: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2 </w:t>
      </w:r>
      <w:r w:rsidR="00745ED9">
        <w:rPr>
          <w:rFonts w:ascii="Times New Roman" w:hAnsi="Times New Roman" w:cs="Times New Roman"/>
          <w:sz w:val="24"/>
          <w:szCs w:val="24"/>
          <w:lang w:eastAsia="ar-SA"/>
        </w:rPr>
        <w:t>SIWZ</w:t>
      </w:r>
      <w:r w:rsidR="002E51E3">
        <w:rPr>
          <w:rFonts w:ascii="Times New Roman" w:hAnsi="Times New Roman" w:cs="Times New Roman"/>
          <w:sz w:val="24"/>
          <w:szCs w:val="24"/>
          <w:lang w:eastAsia="ar-SA"/>
        </w:rPr>
        <w:t>;</w:t>
      </w:r>
    </w:p>
    <w:p w:rsidR="00BC4BD6" w:rsidRDefault="00D31BF7" w:rsidP="00E16836">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3 </w:t>
      </w:r>
      <w:r w:rsidR="00BC4BD6">
        <w:rPr>
          <w:rFonts w:ascii="Times New Roman" w:hAnsi="Times New Roman" w:cs="Times New Roman"/>
          <w:sz w:val="24"/>
          <w:szCs w:val="24"/>
          <w:lang w:eastAsia="ar-SA"/>
        </w:rPr>
        <w:t>U</w:t>
      </w:r>
      <w:r w:rsidR="00BC4BD6">
        <w:rPr>
          <w:rFonts w:ascii="Times New Roman" w:eastAsia="Arial Unicode MS" w:hAnsi="Times New Roman" w:cs="Times New Roman"/>
          <w:color w:val="000000"/>
          <w:sz w:val="24"/>
          <w:szCs w:val="24"/>
          <w:lang w:eastAsia="ar-SA"/>
        </w:rPr>
        <w:t xml:space="preserve">mowa </w:t>
      </w:r>
      <w:r w:rsidR="00E16836" w:rsidRPr="00E16836">
        <w:rPr>
          <w:rFonts w:ascii="Times New Roman" w:eastAsia="Arial Unicode MS" w:hAnsi="Times New Roman" w:cs="Times New Roman"/>
          <w:color w:val="000000"/>
          <w:sz w:val="24"/>
          <w:szCs w:val="24"/>
          <w:lang w:eastAsia="ar-SA"/>
        </w:rPr>
        <w:t>powierzenia przetwarzania danych osobowych</w:t>
      </w:r>
    </w:p>
    <w:p w:rsidR="00D31BF7" w:rsidRPr="002E51E3" w:rsidRDefault="00BC4BD6"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4 </w:t>
      </w:r>
      <w:r w:rsidR="00D31BF7" w:rsidRPr="002E51E3">
        <w:rPr>
          <w:rFonts w:ascii="Times New Roman" w:hAnsi="Times New Roman" w:cs="Times New Roman"/>
          <w:sz w:val="24"/>
          <w:szCs w:val="24"/>
          <w:lang w:eastAsia="ar-SA"/>
        </w:rPr>
        <w:t>Wykaz pracowników realizujących zamówienie</w:t>
      </w:r>
      <w:r w:rsidR="002E51E3">
        <w:rPr>
          <w:rFonts w:ascii="Times New Roman" w:hAnsi="Times New Roman" w:cs="Times New Roman"/>
          <w:sz w:val="24"/>
          <w:szCs w:val="24"/>
          <w:lang w:eastAsia="ar-SA"/>
        </w:rPr>
        <w:t>;</w:t>
      </w: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2"/>
      <w:r w:rsidR="00C41D49">
        <w:rPr>
          <w:rFonts w:ascii="Times New Roman" w:eastAsia="Times New Roman" w:hAnsi="Times New Roman" w:cs="Times New Roman"/>
          <w:sz w:val="24"/>
          <w:szCs w:val="24"/>
          <w:lang w:eastAsia="ar-SA"/>
        </w:rPr>
        <w:t>3</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Umowę sporządzono w 4 jednobrzmiących egzemplarzach: trzy dla Zamawiającego i jeden dla Wykonawcy.</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noProof/>
          <w:color w:val="000000"/>
          <w:sz w:val="24"/>
          <w:szCs w:val="24"/>
          <w:lang w:eastAsia="pl-PL"/>
        </w:rPr>
        <mc:AlternateContent>
          <mc:Choice Requires="wps">
            <w:drawing>
              <wp:anchor distT="0" distB="0" distL="0" distR="0" simplePos="0" relativeHeight="251659264" behindDoc="0" locked="0" layoutInCell="1" allowOverlap="1" wp14:anchorId="2124268E" wp14:editId="02E7EC48">
                <wp:simplePos x="0" y="0"/>
                <wp:positionH relativeFrom="margin">
                  <wp:posOffset>4630420</wp:posOffset>
                </wp:positionH>
                <wp:positionV relativeFrom="paragraph">
                  <wp:posOffset>16510</wp:posOffset>
                </wp:positionV>
                <wp:extent cx="1177290" cy="159385"/>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7290" cy="1593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 o:spid="_x0000_s1026" type="#_x0000_t202" style="position:absolute;left:0;text-align:left;margin-left:364.6pt;margin-top:1.3pt;width:92.7pt;height:12.55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" stroked="f">
                <v:fill opacity="0"/>
                <v:textbox inset="0,0,0,0">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v:textbox>
                <w10:wrap type="square" side="largest" anchorx="margin"/>
              </v:shape>
            </w:pict>
          </mc:Fallback>
        </mc:AlternateContent>
      </w:r>
      <w:r w:rsidRPr="00D31BF7">
        <w:rPr>
          <w:rFonts w:ascii="Times New Roman" w:eastAsia="Arial Unicode MS" w:hAnsi="Times New Roman" w:cs="Times New Roman"/>
          <w:color w:val="000000"/>
          <w:sz w:val="24"/>
          <w:szCs w:val="24"/>
          <w:lang w:eastAsia="ar-SA"/>
        </w:rPr>
        <w:t>ZAMAWIAJĄCY</w:t>
      </w:r>
    </w:p>
    <w:p w:rsidR="00D31BF7" w:rsidRPr="00D31BF7" w:rsidRDefault="00D31BF7" w:rsidP="00C41D49">
      <w:pPr>
        <w:spacing w:after="0"/>
        <w:rPr>
          <w:rFonts w:ascii="Times New Roman" w:eastAsia="Times New Roman" w:hAnsi="Times New Roman" w:cs="Times New Roman"/>
          <w:sz w:val="24"/>
          <w:szCs w:val="24"/>
          <w:lang w:eastAsia="pl-PL"/>
        </w:rPr>
      </w:pPr>
    </w:p>
    <w:p w:rsidR="00D83236" w:rsidRDefault="00D83236" w:rsidP="00C41D49">
      <w:pPr>
        <w:spacing w:after="0"/>
      </w:pPr>
    </w:p>
    <w:sectPr w:rsidR="00D83236" w:rsidSect="00094CAA">
      <w:footerReference w:type="default" r:id="rId11"/>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36B" w:rsidRDefault="0007136B">
      <w:pPr>
        <w:spacing w:after="0" w:line="240" w:lineRule="auto"/>
      </w:pPr>
      <w:r>
        <w:separator/>
      </w:r>
    </w:p>
  </w:endnote>
  <w:endnote w:type="continuationSeparator" w:id="0">
    <w:p w:rsidR="0007136B" w:rsidRDefault="00071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1188"/>
      <w:docPartObj>
        <w:docPartGallery w:val="Page Numbers (Bottom of Page)"/>
        <w:docPartUnique/>
      </w:docPartObj>
    </w:sdtPr>
    <w:sdtEndPr/>
    <w:sdtContent>
      <w:sdt>
        <w:sdtPr>
          <w:id w:val="98381352"/>
          <w:docPartObj>
            <w:docPartGallery w:val="Page Numbers (Top of Page)"/>
            <w:docPartUnique/>
          </w:docPartObj>
        </w:sdtPr>
        <w:sdtEndPr/>
        <w:sdtContent>
          <w:p w:rsidR="006A6DFE" w:rsidRDefault="00FB75D3" w:rsidP="006A6DFE">
            <w:pPr>
              <w:pStyle w:val="Stopka"/>
              <w:jc w:val="center"/>
            </w:pPr>
            <w:r w:rsidRPr="00A14E51">
              <w:rPr>
                <w:rFonts w:ascii="Times New Roman" w:hAnsi="Times New Roman" w:cs="Times New Roman"/>
              </w:rPr>
              <w:t xml:space="preserve">Strona </w:t>
            </w:r>
            <w:r w:rsidRPr="00A14E51">
              <w:rPr>
                <w:rFonts w:ascii="Times New Roman" w:hAnsi="Times New Roman" w:cs="Times New Roman"/>
                <w:b/>
              </w:rPr>
              <w:fldChar w:fldCharType="begin"/>
            </w:r>
            <w:r w:rsidRPr="00A14E51">
              <w:rPr>
                <w:rFonts w:ascii="Times New Roman" w:hAnsi="Times New Roman" w:cs="Times New Roman"/>
                <w:b/>
              </w:rPr>
              <w:instrText>PAGE</w:instrText>
            </w:r>
            <w:r w:rsidRPr="00A14E51">
              <w:rPr>
                <w:rFonts w:ascii="Times New Roman" w:hAnsi="Times New Roman" w:cs="Times New Roman"/>
                <w:b/>
              </w:rPr>
              <w:fldChar w:fldCharType="separate"/>
            </w:r>
            <w:r w:rsidR="00D916F6">
              <w:rPr>
                <w:rFonts w:ascii="Times New Roman" w:hAnsi="Times New Roman" w:cs="Times New Roman"/>
                <w:b/>
                <w:noProof/>
              </w:rPr>
              <w:t>1</w:t>
            </w:r>
            <w:r w:rsidRPr="00A14E51">
              <w:rPr>
                <w:rFonts w:ascii="Times New Roman" w:hAnsi="Times New Roman" w:cs="Times New Roman"/>
                <w:b/>
              </w:rPr>
              <w:fldChar w:fldCharType="end"/>
            </w:r>
            <w:r w:rsidRPr="00A14E51">
              <w:rPr>
                <w:rFonts w:ascii="Times New Roman" w:hAnsi="Times New Roman" w:cs="Times New Roman"/>
              </w:rPr>
              <w:t xml:space="preserve"> z </w:t>
            </w:r>
            <w:r w:rsidRPr="00A14E51">
              <w:rPr>
                <w:rFonts w:ascii="Times New Roman" w:hAnsi="Times New Roman" w:cs="Times New Roman"/>
                <w:b/>
              </w:rPr>
              <w:fldChar w:fldCharType="begin"/>
            </w:r>
            <w:r w:rsidRPr="00A14E51">
              <w:rPr>
                <w:rFonts w:ascii="Times New Roman" w:hAnsi="Times New Roman" w:cs="Times New Roman"/>
                <w:b/>
              </w:rPr>
              <w:instrText>NUMPAGES</w:instrText>
            </w:r>
            <w:r w:rsidRPr="00A14E51">
              <w:rPr>
                <w:rFonts w:ascii="Times New Roman" w:hAnsi="Times New Roman" w:cs="Times New Roman"/>
                <w:b/>
              </w:rPr>
              <w:fldChar w:fldCharType="separate"/>
            </w:r>
            <w:r w:rsidR="00D916F6">
              <w:rPr>
                <w:rFonts w:ascii="Times New Roman" w:hAnsi="Times New Roman" w:cs="Times New Roman"/>
                <w:b/>
                <w:noProof/>
              </w:rPr>
              <w:t>10</w:t>
            </w:r>
            <w:r w:rsidRPr="00A14E51">
              <w:rPr>
                <w:rFonts w:ascii="Times New Roman" w:hAnsi="Times New Roman" w:cs="Times New Roman"/>
                <w:b/>
              </w:rPr>
              <w:fldChar w:fldCharType="end"/>
            </w:r>
          </w:p>
        </w:sdtContent>
      </w:sdt>
    </w:sdtContent>
  </w:sdt>
  <w:p w:rsidR="006A6DFE" w:rsidRDefault="0007136B">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36B" w:rsidRDefault="0007136B">
      <w:pPr>
        <w:spacing w:after="0" w:line="240" w:lineRule="auto"/>
      </w:pPr>
      <w:r>
        <w:separator/>
      </w:r>
    </w:p>
  </w:footnote>
  <w:footnote w:type="continuationSeparator" w:id="0">
    <w:p w:rsidR="0007136B" w:rsidRDefault="000713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4"/>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568"/>
        </w:tabs>
        <w:ind w:left="568"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lowerLetter"/>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lowerLetter"/>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
    <w:nsid w:val="00000003"/>
    <w:multiLevelType w:val="singleLevel"/>
    <w:tmpl w:val="00000003"/>
    <w:name w:val="WW8Num3"/>
    <w:lvl w:ilvl="0">
      <w:start w:val="1"/>
      <w:numFmt w:val="decimal"/>
      <w:lvlText w:val="%1."/>
      <w:lvlJc w:val="left"/>
      <w:pPr>
        <w:tabs>
          <w:tab w:val="num" w:pos="0"/>
        </w:tabs>
        <w:ind w:left="660" w:hanging="360"/>
      </w:pPr>
      <w:rPr>
        <w:rFonts w:hint="default"/>
      </w:rPr>
    </w:lvl>
  </w:abstractNum>
  <w:abstractNum w:abstractNumId="3">
    <w:nsid w:val="00000004"/>
    <w:multiLevelType w:val="multilevel"/>
    <w:tmpl w:val="00000004"/>
    <w:name w:val="WW8Num4"/>
    <w:lvl w:ilvl="0">
      <w:start w:val="1"/>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4">
    <w:nsid w:val="00000005"/>
    <w:multiLevelType w:val="multilevel"/>
    <w:tmpl w:val="00000005"/>
    <w:name w:val="WW8Num5"/>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5">
    <w:nsid w:val="00000006"/>
    <w:multiLevelType w:val="multilevel"/>
    <w:tmpl w:val="00000006"/>
    <w:name w:val="WW8Num6"/>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6">
    <w:nsid w:val="00000007"/>
    <w:multiLevelType w:val="multilevel"/>
    <w:tmpl w:val="00000007"/>
    <w:name w:val="WW8Num7"/>
    <w:lvl w:ilvl="0">
      <w:start w:val="2013"/>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7"/>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decimal"/>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start w:val="2"/>
      <w:numFmt w:val="decimal"/>
      <w:lvlText w:val="%8."/>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8">
      <w:start w:val="1"/>
      <w:numFmt w:val="decimal"/>
      <w:lvlText w:val="%9)"/>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abstractNum>
  <w:abstractNum w:abstractNumId="7">
    <w:nsid w:val="00000008"/>
    <w:multiLevelType w:val="multilevel"/>
    <w:tmpl w:val="00000008"/>
    <w:name w:val="WW8Num8"/>
    <w:lvl w:ilvl="0">
      <w:start w:val="2"/>
      <w:numFmt w:val="decimal"/>
      <w:lvlText w:val="%1)"/>
      <w:lvlJc w:val="left"/>
      <w:pPr>
        <w:tabs>
          <w:tab w:val="num" w:pos="720"/>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3F0C6A"/>
    <w:multiLevelType w:val="hybridMultilevel"/>
    <w:tmpl w:val="DB6E8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0345113E"/>
    <w:multiLevelType w:val="hybridMultilevel"/>
    <w:tmpl w:val="7E7CBF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03451624"/>
    <w:multiLevelType w:val="hybridMultilevel"/>
    <w:tmpl w:val="7E7CBF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042B10A8"/>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09C506CF"/>
    <w:multiLevelType w:val="hybridMultilevel"/>
    <w:tmpl w:val="B85EA6F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0D692870"/>
    <w:multiLevelType w:val="hybridMultilevel"/>
    <w:tmpl w:val="2B20B062"/>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4">
    <w:nsid w:val="13F1450E"/>
    <w:multiLevelType w:val="hybridMultilevel"/>
    <w:tmpl w:val="D8908FC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F4A1F86"/>
    <w:multiLevelType w:val="hybridMultilevel"/>
    <w:tmpl w:val="FAAC4A00"/>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6">
    <w:nsid w:val="24840FCE"/>
    <w:multiLevelType w:val="hybridMultilevel"/>
    <w:tmpl w:val="FF4498F8"/>
    <w:lvl w:ilvl="0" w:tplc="04150017">
      <w:start w:val="1"/>
      <w:numFmt w:val="lowerLetter"/>
      <w:lvlText w:val="%1)"/>
      <w:lvlJc w:val="left"/>
      <w:pPr>
        <w:ind w:left="1637" w:hanging="360"/>
      </w:pPr>
      <w:rPr>
        <w:rFonts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7">
    <w:nsid w:val="27454331"/>
    <w:multiLevelType w:val="hybridMultilevel"/>
    <w:tmpl w:val="E012B1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95A0F06"/>
    <w:multiLevelType w:val="hybridMultilevel"/>
    <w:tmpl w:val="F9E442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C364CB4"/>
    <w:multiLevelType w:val="hybridMultilevel"/>
    <w:tmpl w:val="FA12316C"/>
    <w:lvl w:ilvl="0" w:tplc="4E32669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02370AA"/>
    <w:multiLevelType w:val="hybridMultilevel"/>
    <w:tmpl w:val="0EE825B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1193A26"/>
    <w:multiLevelType w:val="hybridMultilevel"/>
    <w:tmpl w:val="FADA37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5EF3F10"/>
    <w:multiLevelType w:val="hybridMultilevel"/>
    <w:tmpl w:val="368E5F9E"/>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3">
    <w:nsid w:val="37C116B2"/>
    <w:multiLevelType w:val="hybridMultilevel"/>
    <w:tmpl w:val="C10EB51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AC718E8"/>
    <w:multiLevelType w:val="hybridMultilevel"/>
    <w:tmpl w:val="489871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3E0914C7"/>
    <w:multiLevelType w:val="hybridMultilevel"/>
    <w:tmpl w:val="906AAF0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nsid w:val="3EB90E22"/>
    <w:multiLevelType w:val="hybridMultilevel"/>
    <w:tmpl w:val="B562E938"/>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7">
    <w:nsid w:val="41506AAC"/>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nsid w:val="419F206F"/>
    <w:multiLevelType w:val="hybridMultilevel"/>
    <w:tmpl w:val="E3664642"/>
    <w:lvl w:ilvl="0" w:tplc="851873BA">
      <w:start w:val="1"/>
      <w:numFmt w:val="bullet"/>
      <w:lvlText w:val=""/>
      <w:lvlJc w:val="left"/>
      <w:pPr>
        <w:ind w:left="107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29">
    <w:nsid w:val="4E364309"/>
    <w:multiLevelType w:val="hybridMultilevel"/>
    <w:tmpl w:val="F500A3E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nsid w:val="4F7500E0"/>
    <w:multiLevelType w:val="hybridMultilevel"/>
    <w:tmpl w:val="715C332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4F9C680B"/>
    <w:multiLevelType w:val="hybridMultilevel"/>
    <w:tmpl w:val="69C8BE0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14D44DF"/>
    <w:multiLevelType w:val="hybridMultilevel"/>
    <w:tmpl w:val="B846D26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nsid w:val="57435C2A"/>
    <w:multiLevelType w:val="hybridMultilevel"/>
    <w:tmpl w:val="EEDAD34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6150103F"/>
    <w:multiLevelType w:val="hybridMultilevel"/>
    <w:tmpl w:val="A5AC4668"/>
    <w:lvl w:ilvl="0" w:tplc="83D030F8">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71951FB8"/>
    <w:multiLevelType w:val="hybridMultilevel"/>
    <w:tmpl w:val="2AB25426"/>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36">
    <w:nsid w:val="737D5036"/>
    <w:multiLevelType w:val="hybridMultilevel"/>
    <w:tmpl w:val="F28ED310"/>
    <w:lvl w:ilvl="0" w:tplc="851873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77140938"/>
    <w:multiLevelType w:val="hybridMultilevel"/>
    <w:tmpl w:val="949CC7D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nsid w:val="77EC645B"/>
    <w:multiLevelType w:val="hybridMultilevel"/>
    <w:tmpl w:val="987E9A6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nsid w:val="782C001D"/>
    <w:multiLevelType w:val="hybridMultilevel"/>
    <w:tmpl w:val="123E3F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nsid w:val="7AE4437D"/>
    <w:multiLevelType w:val="hybridMultilevel"/>
    <w:tmpl w:val="95D46148"/>
    <w:lvl w:ilvl="0" w:tplc="04150011">
      <w:start w:val="1"/>
      <w:numFmt w:val="decimal"/>
      <w:lvlText w:val="%1)"/>
      <w:lvlJc w:val="left"/>
      <w:pPr>
        <w:ind w:left="740" w:hanging="360"/>
      </w:p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33"/>
  </w:num>
  <w:num w:numId="10">
    <w:abstractNumId w:val="32"/>
  </w:num>
  <w:num w:numId="11">
    <w:abstractNumId w:val="31"/>
  </w:num>
  <w:num w:numId="12">
    <w:abstractNumId w:val="13"/>
  </w:num>
  <w:num w:numId="13">
    <w:abstractNumId w:val="27"/>
  </w:num>
  <w:num w:numId="14">
    <w:abstractNumId w:val="8"/>
  </w:num>
  <w:num w:numId="15">
    <w:abstractNumId w:val="28"/>
  </w:num>
  <w:num w:numId="16">
    <w:abstractNumId w:val="18"/>
  </w:num>
  <w:num w:numId="17">
    <w:abstractNumId w:val="15"/>
  </w:num>
  <w:num w:numId="18">
    <w:abstractNumId w:val="23"/>
  </w:num>
  <w:num w:numId="19">
    <w:abstractNumId w:val="17"/>
  </w:num>
  <w:num w:numId="20">
    <w:abstractNumId w:val="11"/>
  </w:num>
  <w:num w:numId="21">
    <w:abstractNumId w:val="20"/>
  </w:num>
  <w:num w:numId="22">
    <w:abstractNumId w:val="37"/>
  </w:num>
  <w:num w:numId="23">
    <w:abstractNumId w:val="30"/>
  </w:num>
  <w:num w:numId="24">
    <w:abstractNumId w:val="38"/>
  </w:num>
  <w:num w:numId="25">
    <w:abstractNumId w:val="14"/>
  </w:num>
  <w:num w:numId="26">
    <w:abstractNumId w:val="24"/>
  </w:num>
  <w:num w:numId="27">
    <w:abstractNumId w:val="21"/>
  </w:num>
  <w:num w:numId="28">
    <w:abstractNumId w:val="19"/>
  </w:num>
  <w:num w:numId="29">
    <w:abstractNumId w:val="10"/>
  </w:num>
  <w:num w:numId="30">
    <w:abstractNumId w:val="40"/>
  </w:num>
  <w:num w:numId="31">
    <w:abstractNumId w:val="9"/>
  </w:num>
  <w:num w:numId="32">
    <w:abstractNumId w:val="12"/>
  </w:num>
  <w:num w:numId="33">
    <w:abstractNumId w:val="29"/>
  </w:num>
  <w:num w:numId="34">
    <w:abstractNumId w:val="39"/>
  </w:num>
  <w:num w:numId="35">
    <w:abstractNumId w:val="36"/>
  </w:num>
  <w:num w:numId="36">
    <w:abstractNumId w:val="34"/>
  </w:num>
  <w:num w:numId="37">
    <w:abstractNumId w:val="22"/>
  </w:num>
  <w:num w:numId="38">
    <w:abstractNumId w:val="16"/>
  </w:num>
  <w:num w:numId="39">
    <w:abstractNumId w:val="35"/>
  </w:num>
  <w:num w:numId="40">
    <w:abstractNumId w:val="25"/>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BF7"/>
    <w:rsid w:val="000074AF"/>
    <w:rsid w:val="0007136B"/>
    <w:rsid w:val="00094CAA"/>
    <w:rsid w:val="00095659"/>
    <w:rsid w:val="00110820"/>
    <w:rsid w:val="001174B8"/>
    <w:rsid w:val="00171EB5"/>
    <w:rsid w:val="00172937"/>
    <w:rsid w:val="001A5CCD"/>
    <w:rsid w:val="001E1F19"/>
    <w:rsid w:val="001F206A"/>
    <w:rsid w:val="00221250"/>
    <w:rsid w:val="00255B4D"/>
    <w:rsid w:val="00287A46"/>
    <w:rsid w:val="002E51E3"/>
    <w:rsid w:val="00341ADD"/>
    <w:rsid w:val="00342A0B"/>
    <w:rsid w:val="0035235D"/>
    <w:rsid w:val="00371D96"/>
    <w:rsid w:val="003E082C"/>
    <w:rsid w:val="003E6C8C"/>
    <w:rsid w:val="003F0163"/>
    <w:rsid w:val="00417E4E"/>
    <w:rsid w:val="004B06A7"/>
    <w:rsid w:val="005269BD"/>
    <w:rsid w:val="005703AB"/>
    <w:rsid w:val="005A1ABC"/>
    <w:rsid w:val="00632272"/>
    <w:rsid w:val="00642B3F"/>
    <w:rsid w:val="006608C9"/>
    <w:rsid w:val="006B737E"/>
    <w:rsid w:val="006C0ECF"/>
    <w:rsid w:val="006F5376"/>
    <w:rsid w:val="00734F4F"/>
    <w:rsid w:val="00745ED9"/>
    <w:rsid w:val="0075702F"/>
    <w:rsid w:val="00791AE7"/>
    <w:rsid w:val="007C474F"/>
    <w:rsid w:val="007C4A13"/>
    <w:rsid w:val="007E2ECD"/>
    <w:rsid w:val="0080402D"/>
    <w:rsid w:val="008C4686"/>
    <w:rsid w:val="00970F05"/>
    <w:rsid w:val="009771F8"/>
    <w:rsid w:val="009A0B36"/>
    <w:rsid w:val="00A14E51"/>
    <w:rsid w:val="00A24EC2"/>
    <w:rsid w:val="00A67635"/>
    <w:rsid w:val="00A93B80"/>
    <w:rsid w:val="00AE740F"/>
    <w:rsid w:val="00B00575"/>
    <w:rsid w:val="00B340D3"/>
    <w:rsid w:val="00B438D5"/>
    <w:rsid w:val="00B46009"/>
    <w:rsid w:val="00BC375B"/>
    <w:rsid w:val="00BC4BD6"/>
    <w:rsid w:val="00BD3943"/>
    <w:rsid w:val="00C41D49"/>
    <w:rsid w:val="00C82ACB"/>
    <w:rsid w:val="00D31BF7"/>
    <w:rsid w:val="00D33430"/>
    <w:rsid w:val="00D4088E"/>
    <w:rsid w:val="00D743C3"/>
    <w:rsid w:val="00D83236"/>
    <w:rsid w:val="00D84994"/>
    <w:rsid w:val="00D916F6"/>
    <w:rsid w:val="00DD08EC"/>
    <w:rsid w:val="00DD4169"/>
    <w:rsid w:val="00DE0567"/>
    <w:rsid w:val="00E16836"/>
    <w:rsid w:val="00E20396"/>
    <w:rsid w:val="00EF3149"/>
    <w:rsid w:val="00F16E08"/>
    <w:rsid w:val="00F40C61"/>
    <w:rsid w:val="00F56170"/>
    <w:rsid w:val="00F564E5"/>
    <w:rsid w:val="00F56FAF"/>
    <w:rsid w:val="00F73DED"/>
    <w:rsid w:val="00FB75D3"/>
    <w:rsid w:val="00FD1A7E"/>
    <w:rsid w:val="00FF34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4473320">
      <w:bodyDiv w:val="1"/>
      <w:marLeft w:val="0"/>
      <w:marRight w:val="0"/>
      <w:marTop w:val="0"/>
      <w:marBottom w:val="0"/>
      <w:divBdr>
        <w:top w:val="none" w:sz="0" w:space="0" w:color="auto"/>
        <w:left w:val="none" w:sz="0" w:space="0" w:color="auto"/>
        <w:bottom w:val="none" w:sz="0" w:space="0" w:color="auto"/>
        <w:right w:val="none" w:sz="0" w:space="0" w:color="auto"/>
      </w:divBdr>
      <w:divsChild>
        <w:div w:id="805584447">
          <w:marLeft w:val="0"/>
          <w:marRight w:val="0"/>
          <w:marTop w:val="0"/>
          <w:marBottom w:val="0"/>
          <w:divBdr>
            <w:top w:val="none" w:sz="0" w:space="0" w:color="auto"/>
            <w:left w:val="none" w:sz="0" w:space="0" w:color="auto"/>
            <w:bottom w:val="none" w:sz="0" w:space="0" w:color="auto"/>
            <w:right w:val="none" w:sz="0" w:space="0" w:color="auto"/>
          </w:divBdr>
          <w:divsChild>
            <w:div w:id="1992126997">
              <w:marLeft w:val="0"/>
              <w:marRight w:val="0"/>
              <w:marTop w:val="0"/>
              <w:marBottom w:val="0"/>
              <w:divBdr>
                <w:top w:val="none" w:sz="0" w:space="0" w:color="auto"/>
                <w:left w:val="none" w:sz="0" w:space="0" w:color="auto"/>
                <w:bottom w:val="none" w:sz="0" w:space="0" w:color="auto"/>
                <w:right w:val="none" w:sz="0" w:space="0" w:color="auto"/>
              </w:divBdr>
              <w:divsChild>
                <w:div w:id="178234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20075">
          <w:marLeft w:val="0"/>
          <w:marRight w:val="0"/>
          <w:marTop w:val="0"/>
          <w:marBottom w:val="0"/>
          <w:divBdr>
            <w:top w:val="none" w:sz="0" w:space="0" w:color="auto"/>
            <w:left w:val="none" w:sz="0" w:space="0" w:color="auto"/>
            <w:bottom w:val="none" w:sz="0" w:space="0" w:color="auto"/>
            <w:right w:val="none" w:sz="0" w:space="0" w:color="auto"/>
          </w:divBdr>
          <w:divsChild>
            <w:div w:id="80689175">
              <w:marLeft w:val="0"/>
              <w:marRight w:val="0"/>
              <w:marTop w:val="0"/>
              <w:marBottom w:val="0"/>
              <w:divBdr>
                <w:top w:val="none" w:sz="0" w:space="0" w:color="auto"/>
                <w:left w:val="none" w:sz="0" w:space="0" w:color="auto"/>
                <w:bottom w:val="none" w:sz="0" w:space="0" w:color="auto"/>
                <w:right w:val="none" w:sz="0" w:space="0" w:color="auto"/>
              </w:divBdr>
              <w:divsChild>
                <w:div w:id="2979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zabrodzie.pl/" TargetMode="External"/><Relationship Id="rId4" Type="http://schemas.microsoft.com/office/2007/relationships/stylesWithEffects" Target="stylesWithEffects.xml"/><Relationship Id="rId9" Type="http://schemas.openxmlformats.org/officeDocument/2006/relationships/hyperlink" Target="http://www.zabrodzi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98E88-091A-483A-B03B-C649243A5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Pages>
  <Words>3645</Words>
  <Characters>21870</Characters>
  <Application>Microsoft Office Word</Application>
  <DocSecurity>0</DocSecurity>
  <Lines>182</Lines>
  <Paragraphs>50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25465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Banaszek</dc:creator>
  <cp:lastModifiedBy>Beata Zyśk</cp:lastModifiedBy>
  <cp:revision>5</cp:revision>
  <cp:lastPrinted>2020-12-22T11:47:00Z</cp:lastPrinted>
  <dcterms:created xsi:type="dcterms:W3CDTF">2020-12-10T14:27:00Z</dcterms:created>
  <dcterms:modified xsi:type="dcterms:W3CDTF">2020-12-22T12:25:00Z</dcterms:modified>
</cp:coreProperties>
</file>